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F0D124" w14:textId="68131A47" w:rsidR="00D862D1" w:rsidRDefault="005503DE" w:rsidP="004F276F">
      <w:pPr>
        <w:pStyle w:val="MediumShading1-Accent11"/>
        <w:ind w:left="-567"/>
        <w:jc w:val="center"/>
        <w:rPr>
          <w:rFonts w:ascii="Arial" w:hAnsi="Arial" w:cs="Arial"/>
          <w:b/>
          <w:sz w:val="28"/>
          <w:szCs w:val="28"/>
        </w:rPr>
      </w:pPr>
      <w:bookmarkStart w:id="0" w:name="_GoBack"/>
      <w:bookmarkEnd w:id="0"/>
      <w:r>
        <w:rPr>
          <w:rFonts w:ascii="Arial" w:hAnsi="Arial" w:cs="Arial"/>
          <w:b/>
          <w:noProof/>
          <w:sz w:val="28"/>
          <w:szCs w:val="28"/>
          <w:lang w:eastAsia="en-GB"/>
        </w:rPr>
        <w:drawing>
          <wp:anchor distT="0" distB="0" distL="114300" distR="114300" simplePos="0" relativeHeight="251658240" behindDoc="0" locked="0" layoutInCell="1" allowOverlap="1" wp14:anchorId="3A9DF7C9" wp14:editId="1F4C40C6">
            <wp:simplePos x="0" y="0"/>
            <wp:positionH relativeFrom="column">
              <wp:posOffset>8305800</wp:posOffset>
            </wp:positionH>
            <wp:positionV relativeFrom="paragraph">
              <wp:posOffset>-203835</wp:posOffset>
            </wp:positionV>
            <wp:extent cx="1295400" cy="9169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transparent.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95400" cy="916940"/>
                    </a:xfrm>
                    <a:prstGeom prst="rect">
                      <a:avLst/>
                    </a:prstGeom>
                  </pic:spPr>
                </pic:pic>
              </a:graphicData>
            </a:graphic>
            <wp14:sizeRelH relativeFrom="page">
              <wp14:pctWidth>0</wp14:pctWidth>
            </wp14:sizeRelH>
            <wp14:sizeRelV relativeFrom="page">
              <wp14:pctHeight>0</wp14:pctHeight>
            </wp14:sizeRelV>
          </wp:anchor>
        </w:drawing>
      </w:r>
      <w:r w:rsidR="00D862D1">
        <w:rPr>
          <w:rFonts w:ascii="Arial" w:hAnsi="Arial" w:cs="Arial"/>
          <w:b/>
          <w:sz w:val="28"/>
          <w:szCs w:val="28"/>
        </w:rPr>
        <w:t>Primary Physical Education and Sport Funding Action Plan</w:t>
      </w:r>
      <w:r w:rsidR="0042588C">
        <w:rPr>
          <w:rFonts w:ascii="Arial" w:hAnsi="Arial" w:cs="Arial"/>
          <w:b/>
          <w:sz w:val="28"/>
          <w:szCs w:val="28"/>
        </w:rPr>
        <w:t xml:space="preserve"> 20</w:t>
      </w:r>
      <w:r w:rsidR="0014597B">
        <w:rPr>
          <w:rFonts w:ascii="Arial" w:hAnsi="Arial" w:cs="Arial"/>
          <w:b/>
          <w:sz w:val="28"/>
          <w:szCs w:val="28"/>
        </w:rPr>
        <w:t>2</w:t>
      </w:r>
      <w:r w:rsidR="00A55415">
        <w:rPr>
          <w:rFonts w:ascii="Arial" w:hAnsi="Arial" w:cs="Arial"/>
          <w:b/>
          <w:sz w:val="28"/>
          <w:szCs w:val="28"/>
        </w:rPr>
        <w:t>2</w:t>
      </w:r>
      <w:r w:rsidR="0014597B">
        <w:rPr>
          <w:rFonts w:ascii="Arial" w:hAnsi="Arial" w:cs="Arial"/>
          <w:b/>
          <w:sz w:val="28"/>
          <w:szCs w:val="28"/>
        </w:rPr>
        <w:t>/2</w:t>
      </w:r>
      <w:r w:rsidR="00A55415">
        <w:rPr>
          <w:rFonts w:ascii="Arial" w:hAnsi="Arial" w:cs="Arial"/>
          <w:b/>
          <w:sz w:val="28"/>
          <w:szCs w:val="28"/>
        </w:rPr>
        <w:t>3</w:t>
      </w:r>
    </w:p>
    <w:p w14:paraId="31F4B7FB" w14:textId="77777777" w:rsidR="00BA0A44" w:rsidRPr="004F276F" w:rsidRDefault="0014597B" w:rsidP="0014597B">
      <w:pPr>
        <w:pStyle w:val="MediumShading1-Accent11"/>
        <w:jc w:val="center"/>
        <w:rPr>
          <w:rFonts w:ascii="Verdana" w:hAnsi="Verdana" w:cs="Arial"/>
          <w:b/>
          <w:sz w:val="28"/>
          <w:szCs w:val="28"/>
        </w:rPr>
      </w:pPr>
      <w:r>
        <w:rPr>
          <w:rFonts w:ascii="Verdana" w:hAnsi="Verdana" w:cs="Arial"/>
          <w:b/>
          <w:sz w:val="28"/>
          <w:szCs w:val="28"/>
        </w:rPr>
        <w:t>Amington Heath</w:t>
      </w:r>
      <w:r w:rsidR="004F3678">
        <w:rPr>
          <w:rFonts w:ascii="Verdana" w:hAnsi="Verdana" w:cs="Arial"/>
          <w:b/>
          <w:sz w:val="28"/>
          <w:szCs w:val="28"/>
        </w:rPr>
        <w:t xml:space="preserve"> </w:t>
      </w:r>
      <w:r w:rsidR="00BA0A44">
        <w:rPr>
          <w:rFonts w:ascii="Verdana" w:hAnsi="Verdana" w:cs="Arial"/>
          <w:b/>
          <w:sz w:val="28"/>
          <w:szCs w:val="28"/>
        </w:rPr>
        <w:t>Primary School</w:t>
      </w:r>
    </w:p>
    <w:p w14:paraId="672A6659" w14:textId="77777777" w:rsidR="00D862D1" w:rsidRDefault="00D862D1">
      <w:pPr>
        <w:rPr>
          <w:rFonts w:ascii="Arial" w:hAnsi="Arial" w:cs="Arial"/>
          <w:b/>
          <w:sz w:val="23"/>
          <w:szCs w:val="23"/>
        </w:rPr>
      </w:pPr>
    </w:p>
    <w:p w14:paraId="23F98C20" w14:textId="77777777" w:rsidR="0042588C" w:rsidRDefault="00E158CC">
      <w:pPr>
        <w:rPr>
          <w:rFonts w:ascii="Arial" w:hAnsi="Arial" w:cs="Arial"/>
          <w:color w:val="FF0000"/>
          <w:sz w:val="23"/>
          <w:szCs w:val="23"/>
        </w:rPr>
      </w:pPr>
      <w:r w:rsidRPr="00362476">
        <w:rPr>
          <w:rFonts w:ascii="Arial" w:hAnsi="Arial" w:cs="Arial"/>
          <w:b/>
          <w:color w:val="FF0000"/>
          <w:sz w:val="23"/>
          <w:szCs w:val="23"/>
        </w:rPr>
        <w:t>Amount of Grant Received</w:t>
      </w:r>
      <w:r w:rsidR="0014597B">
        <w:rPr>
          <w:rFonts w:ascii="Arial" w:hAnsi="Arial" w:cs="Arial"/>
          <w:b/>
          <w:color w:val="FF0000"/>
          <w:sz w:val="23"/>
          <w:szCs w:val="23"/>
        </w:rPr>
        <w:t xml:space="preserve"> </w:t>
      </w:r>
      <w:r w:rsidR="00362476" w:rsidRPr="00362476">
        <w:rPr>
          <w:rFonts w:ascii="Arial" w:hAnsi="Arial" w:cs="Arial"/>
          <w:b/>
          <w:color w:val="FF0000"/>
          <w:sz w:val="23"/>
          <w:szCs w:val="23"/>
        </w:rPr>
        <w:t>/</w:t>
      </w:r>
      <w:r w:rsidR="00BA0A44">
        <w:rPr>
          <w:rFonts w:ascii="Arial" w:hAnsi="Arial" w:cs="Arial"/>
          <w:b/>
          <w:color w:val="FF0000"/>
          <w:sz w:val="23"/>
          <w:szCs w:val="23"/>
        </w:rPr>
        <w:t xml:space="preserve">Any carry forward and any further </w:t>
      </w:r>
      <w:r w:rsidR="00362476" w:rsidRPr="00362476">
        <w:rPr>
          <w:rFonts w:ascii="Arial" w:hAnsi="Arial" w:cs="Arial"/>
          <w:b/>
          <w:color w:val="FF0000"/>
          <w:sz w:val="23"/>
          <w:szCs w:val="23"/>
        </w:rPr>
        <w:t xml:space="preserve">allocated funding from school to support the </w:t>
      </w:r>
      <w:proofErr w:type="gramStart"/>
      <w:r w:rsidR="00362476" w:rsidRPr="00362476">
        <w:rPr>
          <w:rFonts w:ascii="Arial" w:hAnsi="Arial" w:cs="Arial"/>
          <w:b/>
          <w:color w:val="FF0000"/>
          <w:sz w:val="23"/>
          <w:szCs w:val="23"/>
        </w:rPr>
        <w:t>subject?</w:t>
      </w:r>
      <w:proofErr w:type="gramEnd"/>
      <w:r w:rsidR="0042588C" w:rsidRPr="00362476">
        <w:rPr>
          <w:rFonts w:ascii="Arial" w:hAnsi="Arial" w:cs="Arial"/>
          <w:color w:val="FF0000"/>
          <w:sz w:val="23"/>
          <w:szCs w:val="23"/>
        </w:rPr>
        <w:t xml:space="preserve"> </w:t>
      </w:r>
    </w:p>
    <w:tbl>
      <w:tblPr>
        <w:tblW w:w="14283" w:type="dxa"/>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722"/>
        <w:gridCol w:w="3561"/>
      </w:tblGrid>
      <w:tr w:rsidR="0014597B" w14:paraId="51A77E48" w14:textId="77777777" w:rsidTr="5FED149E">
        <w:trPr>
          <w:trHeight w:val="325"/>
        </w:trPr>
        <w:tc>
          <w:tcPr>
            <w:tcW w:w="10722" w:type="dxa"/>
          </w:tcPr>
          <w:p w14:paraId="37259AA7" w14:textId="77777777" w:rsidR="0014597B" w:rsidRDefault="0014597B" w:rsidP="00DA7038">
            <w:pPr>
              <w:pStyle w:val="TableParagraph"/>
              <w:spacing w:before="21" w:line="278" w:lineRule="exact"/>
              <w:rPr>
                <w:sz w:val="24"/>
              </w:rPr>
            </w:pPr>
            <w:r>
              <w:rPr>
                <w:color w:val="231F20"/>
                <w:sz w:val="24"/>
              </w:rPr>
              <w:t>Total</w:t>
            </w:r>
            <w:r>
              <w:rPr>
                <w:color w:val="231F20"/>
                <w:spacing w:val="-9"/>
                <w:sz w:val="24"/>
              </w:rPr>
              <w:t xml:space="preserve"> </w:t>
            </w:r>
            <w:r>
              <w:rPr>
                <w:color w:val="231F20"/>
                <w:sz w:val="24"/>
              </w:rPr>
              <w:t>amount</w:t>
            </w:r>
            <w:r>
              <w:rPr>
                <w:color w:val="231F20"/>
                <w:spacing w:val="-8"/>
                <w:sz w:val="24"/>
              </w:rPr>
              <w:t xml:space="preserve"> </w:t>
            </w:r>
            <w:r>
              <w:rPr>
                <w:color w:val="231F20"/>
                <w:sz w:val="24"/>
              </w:rPr>
              <w:t>allocated</w:t>
            </w:r>
            <w:r>
              <w:rPr>
                <w:color w:val="231F20"/>
                <w:spacing w:val="-8"/>
                <w:sz w:val="24"/>
              </w:rPr>
              <w:t xml:space="preserve"> </w:t>
            </w:r>
            <w:r>
              <w:rPr>
                <w:color w:val="231F20"/>
                <w:sz w:val="24"/>
              </w:rPr>
              <w:t>for</w:t>
            </w:r>
            <w:r>
              <w:rPr>
                <w:color w:val="231F20"/>
                <w:spacing w:val="-9"/>
                <w:sz w:val="24"/>
              </w:rPr>
              <w:t xml:space="preserve"> </w:t>
            </w:r>
            <w:r>
              <w:rPr>
                <w:color w:val="231F20"/>
                <w:sz w:val="24"/>
              </w:rPr>
              <w:t>2020/21</w:t>
            </w:r>
          </w:p>
        </w:tc>
        <w:tc>
          <w:tcPr>
            <w:tcW w:w="3561" w:type="dxa"/>
          </w:tcPr>
          <w:p w14:paraId="2C444BCD" w14:textId="6A59D1E2" w:rsidR="0014597B" w:rsidRDefault="0014597B" w:rsidP="79E03DA9">
            <w:pPr>
              <w:pStyle w:val="TableParagraph"/>
              <w:spacing w:before="21" w:line="278" w:lineRule="exact"/>
              <w:rPr>
                <w:color w:val="231F20"/>
                <w:sz w:val="24"/>
                <w:szCs w:val="24"/>
              </w:rPr>
            </w:pPr>
            <w:r w:rsidRPr="79E03DA9">
              <w:rPr>
                <w:color w:val="231F20"/>
                <w:sz w:val="24"/>
                <w:szCs w:val="24"/>
              </w:rPr>
              <w:t>£</w:t>
            </w:r>
            <w:r w:rsidR="00A55415">
              <w:rPr>
                <w:color w:val="231F20"/>
                <w:sz w:val="24"/>
                <w:szCs w:val="24"/>
              </w:rPr>
              <w:t>7090.00</w:t>
            </w:r>
          </w:p>
        </w:tc>
      </w:tr>
      <w:tr w:rsidR="0014597B" w14:paraId="3F3606D6" w14:textId="77777777" w:rsidTr="5FED149E">
        <w:trPr>
          <w:trHeight w:val="325"/>
        </w:trPr>
        <w:tc>
          <w:tcPr>
            <w:tcW w:w="10722" w:type="dxa"/>
          </w:tcPr>
          <w:p w14:paraId="75889838" w14:textId="77777777" w:rsidR="0014597B" w:rsidRDefault="0014597B" w:rsidP="00DA7038">
            <w:pPr>
              <w:pStyle w:val="TableParagraph"/>
              <w:spacing w:before="21" w:line="278" w:lineRule="exact"/>
              <w:rPr>
                <w:sz w:val="24"/>
              </w:rPr>
            </w:pPr>
            <w:r>
              <w:rPr>
                <w:color w:val="231F20"/>
                <w:sz w:val="24"/>
              </w:rPr>
              <w:t>How</w:t>
            </w:r>
            <w:r>
              <w:rPr>
                <w:color w:val="231F20"/>
                <w:spacing w:val="-4"/>
                <w:sz w:val="24"/>
              </w:rPr>
              <w:t xml:space="preserve"> </w:t>
            </w:r>
            <w:r>
              <w:rPr>
                <w:color w:val="231F20"/>
                <w:sz w:val="24"/>
              </w:rPr>
              <w:t>much</w:t>
            </w:r>
            <w:r>
              <w:rPr>
                <w:color w:val="231F20"/>
                <w:spacing w:val="-3"/>
                <w:sz w:val="24"/>
              </w:rPr>
              <w:t xml:space="preserve"> </w:t>
            </w:r>
            <w:r>
              <w:rPr>
                <w:color w:val="231F20"/>
                <w:sz w:val="24"/>
              </w:rPr>
              <w:t>(if</w:t>
            </w:r>
            <w:r>
              <w:rPr>
                <w:color w:val="231F20"/>
                <w:spacing w:val="-4"/>
                <w:sz w:val="24"/>
              </w:rPr>
              <w:t xml:space="preserve"> </w:t>
            </w:r>
            <w:r>
              <w:rPr>
                <w:color w:val="231F20"/>
                <w:sz w:val="24"/>
              </w:rPr>
              <w:t>any)</w:t>
            </w:r>
            <w:r>
              <w:rPr>
                <w:color w:val="231F20"/>
                <w:spacing w:val="-3"/>
                <w:sz w:val="24"/>
              </w:rPr>
              <w:t xml:space="preserve"> </w:t>
            </w:r>
            <w:r>
              <w:rPr>
                <w:color w:val="231F20"/>
                <w:sz w:val="24"/>
              </w:rPr>
              <w:t>do</w:t>
            </w:r>
            <w:r>
              <w:rPr>
                <w:color w:val="231F20"/>
                <w:spacing w:val="-4"/>
                <w:sz w:val="24"/>
              </w:rPr>
              <w:t xml:space="preserve"> </w:t>
            </w:r>
            <w:r>
              <w:rPr>
                <w:color w:val="231F20"/>
                <w:sz w:val="24"/>
              </w:rPr>
              <w:t>you</w:t>
            </w:r>
            <w:r>
              <w:rPr>
                <w:color w:val="231F20"/>
                <w:spacing w:val="-4"/>
                <w:sz w:val="24"/>
              </w:rPr>
              <w:t xml:space="preserve"> </w:t>
            </w:r>
            <w:r>
              <w:rPr>
                <w:color w:val="231F20"/>
                <w:sz w:val="24"/>
              </w:rPr>
              <w:t>intend</w:t>
            </w:r>
            <w:r>
              <w:rPr>
                <w:color w:val="231F20"/>
                <w:spacing w:val="-4"/>
                <w:sz w:val="24"/>
              </w:rPr>
              <w:t xml:space="preserve"> </w:t>
            </w:r>
            <w:r>
              <w:rPr>
                <w:color w:val="231F20"/>
                <w:sz w:val="24"/>
              </w:rPr>
              <w:t>to</w:t>
            </w:r>
            <w:r>
              <w:rPr>
                <w:color w:val="231F20"/>
                <w:spacing w:val="-4"/>
                <w:sz w:val="24"/>
              </w:rPr>
              <w:t xml:space="preserve"> </w:t>
            </w:r>
            <w:r>
              <w:rPr>
                <w:color w:val="231F20"/>
                <w:sz w:val="24"/>
              </w:rPr>
              <w:t>carry</w:t>
            </w:r>
            <w:r>
              <w:rPr>
                <w:color w:val="231F20"/>
                <w:spacing w:val="-3"/>
                <w:sz w:val="24"/>
              </w:rPr>
              <w:t xml:space="preserve"> </w:t>
            </w:r>
            <w:r>
              <w:rPr>
                <w:color w:val="231F20"/>
                <w:sz w:val="24"/>
              </w:rPr>
              <w:t>over</w:t>
            </w:r>
            <w:r>
              <w:rPr>
                <w:color w:val="231F20"/>
                <w:spacing w:val="-3"/>
                <w:sz w:val="24"/>
              </w:rPr>
              <w:t xml:space="preserve"> </w:t>
            </w:r>
            <w:r>
              <w:rPr>
                <w:color w:val="231F20"/>
                <w:sz w:val="24"/>
              </w:rPr>
              <w:t>from</w:t>
            </w:r>
            <w:r>
              <w:rPr>
                <w:color w:val="231F20"/>
                <w:spacing w:val="-4"/>
                <w:sz w:val="24"/>
              </w:rPr>
              <w:t xml:space="preserve"> </w:t>
            </w:r>
            <w:r>
              <w:rPr>
                <w:color w:val="231F20"/>
                <w:sz w:val="24"/>
              </w:rPr>
              <w:t>this</w:t>
            </w:r>
            <w:r>
              <w:rPr>
                <w:color w:val="231F20"/>
                <w:spacing w:val="-3"/>
                <w:sz w:val="24"/>
              </w:rPr>
              <w:t xml:space="preserve"> </w:t>
            </w:r>
            <w:r>
              <w:rPr>
                <w:color w:val="231F20"/>
                <w:sz w:val="24"/>
              </w:rPr>
              <w:t>total</w:t>
            </w:r>
            <w:r>
              <w:rPr>
                <w:color w:val="231F20"/>
                <w:spacing w:val="-5"/>
                <w:sz w:val="24"/>
              </w:rPr>
              <w:t xml:space="preserve"> </w:t>
            </w:r>
            <w:r>
              <w:rPr>
                <w:color w:val="231F20"/>
                <w:sz w:val="24"/>
              </w:rPr>
              <w:t>fund</w:t>
            </w:r>
            <w:r>
              <w:rPr>
                <w:color w:val="231F20"/>
                <w:spacing w:val="-4"/>
                <w:sz w:val="24"/>
              </w:rPr>
              <w:t xml:space="preserve"> </w:t>
            </w:r>
            <w:r>
              <w:rPr>
                <w:color w:val="231F20"/>
                <w:sz w:val="24"/>
              </w:rPr>
              <w:t>into</w:t>
            </w:r>
            <w:r>
              <w:rPr>
                <w:color w:val="231F20"/>
                <w:spacing w:val="-4"/>
                <w:sz w:val="24"/>
              </w:rPr>
              <w:t xml:space="preserve"> </w:t>
            </w:r>
            <w:r>
              <w:rPr>
                <w:color w:val="231F20"/>
                <w:sz w:val="24"/>
              </w:rPr>
              <w:t>2021/22?</w:t>
            </w:r>
          </w:p>
        </w:tc>
        <w:tc>
          <w:tcPr>
            <w:tcW w:w="3561" w:type="dxa"/>
          </w:tcPr>
          <w:p w14:paraId="4C8B66B8" w14:textId="4615FECF" w:rsidR="0014597B" w:rsidRDefault="0014597B" w:rsidP="5FED149E">
            <w:pPr>
              <w:pStyle w:val="TableParagraph"/>
              <w:spacing w:before="21" w:line="278" w:lineRule="exact"/>
              <w:rPr>
                <w:color w:val="231F20"/>
                <w:sz w:val="24"/>
                <w:szCs w:val="24"/>
              </w:rPr>
            </w:pPr>
            <w:r w:rsidRPr="5FED149E">
              <w:rPr>
                <w:color w:val="231F20"/>
                <w:sz w:val="24"/>
                <w:szCs w:val="24"/>
              </w:rPr>
              <w:t>£</w:t>
            </w:r>
            <w:r w:rsidR="595D876C" w:rsidRPr="5FED149E">
              <w:rPr>
                <w:color w:val="231F20"/>
                <w:sz w:val="24"/>
                <w:szCs w:val="24"/>
              </w:rPr>
              <w:t xml:space="preserve"> </w:t>
            </w:r>
            <w:r w:rsidR="73B282B2" w:rsidRPr="5FED149E">
              <w:rPr>
                <w:color w:val="231F20"/>
                <w:sz w:val="24"/>
                <w:szCs w:val="24"/>
              </w:rPr>
              <w:t>TBC</w:t>
            </w:r>
          </w:p>
        </w:tc>
      </w:tr>
      <w:tr w:rsidR="0014597B" w14:paraId="34D343A2" w14:textId="77777777" w:rsidTr="5FED149E">
        <w:trPr>
          <w:trHeight w:val="329"/>
        </w:trPr>
        <w:tc>
          <w:tcPr>
            <w:tcW w:w="10722" w:type="dxa"/>
          </w:tcPr>
          <w:p w14:paraId="796088CD" w14:textId="20A36A3A" w:rsidR="0014597B" w:rsidRDefault="0014597B" w:rsidP="00DA7038">
            <w:pPr>
              <w:pStyle w:val="TableParagraph"/>
              <w:spacing w:before="21" w:line="283" w:lineRule="exact"/>
              <w:rPr>
                <w:sz w:val="24"/>
              </w:rPr>
            </w:pPr>
            <w:r>
              <w:rPr>
                <w:color w:val="231F20"/>
                <w:sz w:val="24"/>
              </w:rPr>
              <w:t>Total</w:t>
            </w:r>
            <w:r>
              <w:rPr>
                <w:color w:val="231F20"/>
                <w:spacing w:val="-9"/>
                <w:sz w:val="24"/>
              </w:rPr>
              <w:t xml:space="preserve"> </w:t>
            </w:r>
            <w:r>
              <w:rPr>
                <w:color w:val="231F20"/>
                <w:sz w:val="24"/>
              </w:rPr>
              <w:t>amount</w:t>
            </w:r>
            <w:r>
              <w:rPr>
                <w:color w:val="231F20"/>
                <w:spacing w:val="-8"/>
                <w:sz w:val="24"/>
              </w:rPr>
              <w:t xml:space="preserve"> </w:t>
            </w:r>
            <w:r>
              <w:rPr>
                <w:color w:val="231F20"/>
                <w:sz w:val="24"/>
              </w:rPr>
              <w:t>allocated</w:t>
            </w:r>
            <w:r>
              <w:rPr>
                <w:color w:val="231F20"/>
                <w:spacing w:val="-8"/>
                <w:sz w:val="24"/>
              </w:rPr>
              <w:t xml:space="preserve"> </w:t>
            </w:r>
            <w:r>
              <w:rPr>
                <w:color w:val="231F20"/>
                <w:sz w:val="24"/>
              </w:rPr>
              <w:t>for</w:t>
            </w:r>
            <w:r>
              <w:rPr>
                <w:color w:val="231F20"/>
                <w:spacing w:val="-9"/>
                <w:sz w:val="24"/>
              </w:rPr>
              <w:t xml:space="preserve"> </w:t>
            </w:r>
            <w:r>
              <w:rPr>
                <w:color w:val="231F20"/>
                <w:sz w:val="24"/>
              </w:rPr>
              <w:t>202</w:t>
            </w:r>
            <w:r w:rsidR="00A55415">
              <w:rPr>
                <w:color w:val="231F20"/>
                <w:sz w:val="24"/>
              </w:rPr>
              <w:t>2</w:t>
            </w:r>
            <w:r>
              <w:rPr>
                <w:color w:val="231F20"/>
                <w:sz w:val="24"/>
              </w:rPr>
              <w:t>/2</w:t>
            </w:r>
            <w:r w:rsidR="00A55415">
              <w:rPr>
                <w:color w:val="231F20"/>
                <w:sz w:val="24"/>
              </w:rPr>
              <w:t>3</w:t>
            </w:r>
          </w:p>
        </w:tc>
        <w:tc>
          <w:tcPr>
            <w:tcW w:w="3561" w:type="dxa"/>
          </w:tcPr>
          <w:p w14:paraId="514BEADC" w14:textId="767A0AB5" w:rsidR="0014597B" w:rsidRDefault="0014597B" w:rsidP="79E03DA9">
            <w:pPr>
              <w:pStyle w:val="TableParagraph"/>
              <w:spacing w:before="21" w:line="283" w:lineRule="exact"/>
              <w:rPr>
                <w:sz w:val="24"/>
                <w:szCs w:val="24"/>
              </w:rPr>
            </w:pPr>
            <w:r w:rsidRPr="5FED149E">
              <w:rPr>
                <w:color w:val="231F20"/>
                <w:sz w:val="24"/>
                <w:szCs w:val="24"/>
              </w:rPr>
              <w:t>£</w:t>
            </w:r>
            <w:r w:rsidR="2CFA9B48" w:rsidRPr="5FED149E">
              <w:rPr>
                <w:color w:val="231F20"/>
                <w:sz w:val="24"/>
                <w:szCs w:val="24"/>
              </w:rPr>
              <w:t xml:space="preserve"> </w:t>
            </w:r>
            <w:r w:rsidR="00A55415" w:rsidRPr="5FED149E">
              <w:rPr>
                <w:color w:val="231F20"/>
                <w:sz w:val="24"/>
                <w:szCs w:val="24"/>
              </w:rPr>
              <w:t>9,900</w:t>
            </w:r>
          </w:p>
        </w:tc>
      </w:tr>
      <w:tr w:rsidR="0014597B" w14:paraId="5F4134B6" w14:textId="77777777" w:rsidTr="5FED149E">
        <w:trPr>
          <w:trHeight w:val="325"/>
        </w:trPr>
        <w:tc>
          <w:tcPr>
            <w:tcW w:w="10722" w:type="dxa"/>
          </w:tcPr>
          <w:p w14:paraId="10080D7A" w14:textId="5D43DD68" w:rsidR="0014597B" w:rsidRDefault="079137D6" w:rsidP="5FED149E">
            <w:pPr>
              <w:pStyle w:val="TableParagraph"/>
              <w:spacing w:before="21" w:line="278" w:lineRule="exact"/>
              <w:ind w:left="0"/>
              <w:rPr>
                <w:sz w:val="24"/>
                <w:szCs w:val="24"/>
              </w:rPr>
            </w:pPr>
            <w:r w:rsidRPr="5FED149E">
              <w:rPr>
                <w:color w:val="231F20"/>
                <w:sz w:val="24"/>
                <w:szCs w:val="24"/>
              </w:rPr>
              <w:t xml:space="preserve"> </w:t>
            </w:r>
            <w:r w:rsidR="0014597B" w:rsidRPr="5FED149E">
              <w:rPr>
                <w:color w:val="231F20"/>
                <w:sz w:val="24"/>
                <w:szCs w:val="24"/>
              </w:rPr>
              <w:t>Total</w:t>
            </w:r>
            <w:r w:rsidR="0014597B" w:rsidRPr="5FED149E">
              <w:rPr>
                <w:color w:val="231F20"/>
                <w:spacing w:val="-5"/>
                <w:sz w:val="24"/>
                <w:szCs w:val="24"/>
              </w:rPr>
              <w:t xml:space="preserve"> </w:t>
            </w:r>
            <w:r w:rsidR="0014597B" w:rsidRPr="5FED149E">
              <w:rPr>
                <w:color w:val="231F20"/>
                <w:sz w:val="24"/>
                <w:szCs w:val="24"/>
              </w:rPr>
              <w:t>amount</w:t>
            </w:r>
            <w:r w:rsidR="0014597B" w:rsidRPr="5FED149E">
              <w:rPr>
                <w:color w:val="231F20"/>
                <w:spacing w:val="-5"/>
                <w:sz w:val="24"/>
                <w:szCs w:val="24"/>
              </w:rPr>
              <w:t xml:space="preserve"> </w:t>
            </w:r>
            <w:r w:rsidR="0014597B" w:rsidRPr="5FED149E">
              <w:rPr>
                <w:color w:val="231F20"/>
                <w:sz w:val="24"/>
                <w:szCs w:val="24"/>
              </w:rPr>
              <w:t>of</w:t>
            </w:r>
            <w:r w:rsidR="0014597B" w:rsidRPr="5FED149E">
              <w:rPr>
                <w:color w:val="231F20"/>
                <w:spacing w:val="-5"/>
                <w:sz w:val="24"/>
                <w:szCs w:val="24"/>
              </w:rPr>
              <w:t xml:space="preserve"> </w:t>
            </w:r>
            <w:r w:rsidR="0014597B" w:rsidRPr="5FED149E">
              <w:rPr>
                <w:color w:val="231F20"/>
                <w:sz w:val="24"/>
                <w:szCs w:val="24"/>
              </w:rPr>
              <w:t>funding</w:t>
            </w:r>
            <w:r w:rsidR="0014597B" w:rsidRPr="5FED149E">
              <w:rPr>
                <w:color w:val="231F20"/>
                <w:spacing w:val="-4"/>
                <w:sz w:val="24"/>
                <w:szCs w:val="24"/>
              </w:rPr>
              <w:t xml:space="preserve"> </w:t>
            </w:r>
            <w:r w:rsidR="0014597B" w:rsidRPr="5FED149E">
              <w:rPr>
                <w:color w:val="231F20"/>
                <w:sz w:val="24"/>
                <w:szCs w:val="24"/>
              </w:rPr>
              <w:t>for</w:t>
            </w:r>
            <w:r w:rsidR="0014597B" w:rsidRPr="5FED149E">
              <w:rPr>
                <w:color w:val="231F20"/>
                <w:spacing w:val="-5"/>
                <w:sz w:val="24"/>
                <w:szCs w:val="24"/>
              </w:rPr>
              <w:t xml:space="preserve"> </w:t>
            </w:r>
            <w:r w:rsidR="0014597B" w:rsidRPr="5FED149E">
              <w:rPr>
                <w:color w:val="231F20"/>
                <w:sz w:val="24"/>
                <w:szCs w:val="24"/>
              </w:rPr>
              <w:t>202</w:t>
            </w:r>
            <w:r w:rsidR="00A55415" w:rsidRPr="5FED149E">
              <w:rPr>
                <w:color w:val="231F20"/>
                <w:sz w:val="24"/>
                <w:szCs w:val="24"/>
              </w:rPr>
              <w:t>2</w:t>
            </w:r>
            <w:r w:rsidR="0014597B" w:rsidRPr="5FED149E">
              <w:rPr>
                <w:color w:val="231F20"/>
                <w:sz w:val="24"/>
                <w:szCs w:val="24"/>
              </w:rPr>
              <w:t>/2</w:t>
            </w:r>
            <w:r w:rsidR="00A55415" w:rsidRPr="5FED149E">
              <w:rPr>
                <w:color w:val="231F20"/>
                <w:sz w:val="24"/>
                <w:szCs w:val="24"/>
              </w:rPr>
              <w:t>3</w:t>
            </w:r>
            <w:r w:rsidR="0014597B" w:rsidRPr="5FED149E">
              <w:rPr>
                <w:color w:val="231F20"/>
                <w:sz w:val="24"/>
                <w:szCs w:val="24"/>
              </w:rPr>
              <w:t>.</w:t>
            </w:r>
            <w:r w:rsidR="0014597B" w:rsidRPr="5FED149E">
              <w:rPr>
                <w:color w:val="231F20"/>
                <w:spacing w:val="-4"/>
                <w:sz w:val="24"/>
                <w:szCs w:val="24"/>
              </w:rPr>
              <w:t xml:space="preserve"> </w:t>
            </w:r>
            <w:r w:rsidR="0014597B" w:rsidRPr="5FED149E">
              <w:rPr>
                <w:color w:val="231F20"/>
                <w:sz w:val="24"/>
                <w:szCs w:val="24"/>
              </w:rPr>
              <w:t>To</w:t>
            </w:r>
            <w:r w:rsidR="0014597B" w:rsidRPr="5FED149E">
              <w:rPr>
                <w:color w:val="231F20"/>
                <w:spacing w:val="-5"/>
                <w:sz w:val="24"/>
                <w:szCs w:val="24"/>
              </w:rPr>
              <w:t xml:space="preserve"> </w:t>
            </w:r>
            <w:r w:rsidR="0014597B" w:rsidRPr="5FED149E">
              <w:rPr>
                <w:color w:val="231F20"/>
                <w:sz w:val="24"/>
                <w:szCs w:val="24"/>
              </w:rPr>
              <w:t>be</w:t>
            </w:r>
            <w:r w:rsidR="0014597B" w:rsidRPr="5FED149E">
              <w:rPr>
                <w:color w:val="231F20"/>
                <w:spacing w:val="-4"/>
                <w:sz w:val="24"/>
                <w:szCs w:val="24"/>
              </w:rPr>
              <w:t xml:space="preserve"> </w:t>
            </w:r>
            <w:r w:rsidR="0014597B" w:rsidRPr="5FED149E">
              <w:rPr>
                <w:color w:val="231F20"/>
                <w:sz w:val="24"/>
                <w:szCs w:val="24"/>
              </w:rPr>
              <w:t>spent</w:t>
            </w:r>
            <w:r w:rsidR="0014597B" w:rsidRPr="5FED149E">
              <w:rPr>
                <w:color w:val="231F20"/>
                <w:spacing w:val="-5"/>
                <w:sz w:val="24"/>
                <w:szCs w:val="24"/>
              </w:rPr>
              <w:t xml:space="preserve"> </w:t>
            </w:r>
            <w:r w:rsidR="0014597B" w:rsidRPr="5FED149E">
              <w:rPr>
                <w:color w:val="231F20"/>
                <w:sz w:val="24"/>
                <w:szCs w:val="24"/>
              </w:rPr>
              <w:t>and</w:t>
            </w:r>
            <w:r w:rsidR="0014597B" w:rsidRPr="5FED149E">
              <w:rPr>
                <w:color w:val="231F20"/>
                <w:spacing w:val="-3"/>
                <w:sz w:val="24"/>
                <w:szCs w:val="24"/>
              </w:rPr>
              <w:t xml:space="preserve"> </w:t>
            </w:r>
            <w:r w:rsidR="0014597B" w:rsidRPr="5FED149E">
              <w:rPr>
                <w:color w:val="231F20"/>
                <w:sz w:val="24"/>
                <w:szCs w:val="24"/>
              </w:rPr>
              <w:t>reported</w:t>
            </w:r>
            <w:r w:rsidR="0014597B" w:rsidRPr="5FED149E">
              <w:rPr>
                <w:color w:val="231F20"/>
                <w:spacing w:val="-4"/>
                <w:sz w:val="24"/>
                <w:szCs w:val="24"/>
              </w:rPr>
              <w:t xml:space="preserve"> </w:t>
            </w:r>
            <w:r w:rsidR="0014597B" w:rsidRPr="5FED149E">
              <w:rPr>
                <w:color w:val="231F20"/>
                <w:sz w:val="24"/>
                <w:szCs w:val="24"/>
              </w:rPr>
              <w:t>on</w:t>
            </w:r>
            <w:r w:rsidR="0014597B" w:rsidRPr="5FED149E">
              <w:rPr>
                <w:color w:val="231F20"/>
                <w:spacing w:val="-5"/>
                <w:sz w:val="24"/>
                <w:szCs w:val="24"/>
              </w:rPr>
              <w:t xml:space="preserve"> </w:t>
            </w:r>
            <w:r w:rsidR="0014597B" w:rsidRPr="5FED149E">
              <w:rPr>
                <w:color w:val="231F20"/>
                <w:sz w:val="24"/>
                <w:szCs w:val="24"/>
              </w:rPr>
              <w:t>by</w:t>
            </w:r>
            <w:r w:rsidR="0014597B" w:rsidRPr="5FED149E">
              <w:rPr>
                <w:color w:val="231F20"/>
                <w:spacing w:val="-4"/>
                <w:sz w:val="24"/>
                <w:szCs w:val="24"/>
              </w:rPr>
              <w:t xml:space="preserve"> </w:t>
            </w:r>
            <w:r w:rsidR="0014597B" w:rsidRPr="5FED149E">
              <w:rPr>
                <w:color w:val="231F20"/>
                <w:sz w:val="24"/>
                <w:szCs w:val="24"/>
              </w:rPr>
              <w:t>31st</w:t>
            </w:r>
            <w:r w:rsidR="0014597B" w:rsidRPr="5FED149E">
              <w:rPr>
                <w:color w:val="231F20"/>
                <w:spacing w:val="-4"/>
                <w:sz w:val="24"/>
                <w:szCs w:val="24"/>
              </w:rPr>
              <w:t xml:space="preserve"> </w:t>
            </w:r>
            <w:r w:rsidR="0014597B" w:rsidRPr="5FED149E">
              <w:rPr>
                <w:color w:val="231F20"/>
                <w:sz w:val="24"/>
                <w:szCs w:val="24"/>
              </w:rPr>
              <w:t>July</w:t>
            </w:r>
            <w:r w:rsidR="0014597B" w:rsidRPr="5FED149E">
              <w:rPr>
                <w:color w:val="231F20"/>
                <w:spacing w:val="-4"/>
                <w:sz w:val="24"/>
                <w:szCs w:val="24"/>
              </w:rPr>
              <w:t xml:space="preserve"> </w:t>
            </w:r>
            <w:r w:rsidR="0014597B" w:rsidRPr="5FED149E">
              <w:rPr>
                <w:color w:val="231F20"/>
                <w:sz w:val="24"/>
                <w:szCs w:val="24"/>
              </w:rPr>
              <w:t>202</w:t>
            </w:r>
            <w:r w:rsidR="00A55415" w:rsidRPr="5FED149E">
              <w:rPr>
                <w:color w:val="231F20"/>
                <w:sz w:val="24"/>
                <w:szCs w:val="24"/>
              </w:rPr>
              <w:t>3</w:t>
            </w:r>
            <w:r w:rsidR="0014597B" w:rsidRPr="5FED149E">
              <w:rPr>
                <w:color w:val="231F20"/>
                <w:sz w:val="24"/>
                <w:szCs w:val="24"/>
              </w:rPr>
              <w:t>.</w:t>
            </w:r>
          </w:p>
        </w:tc>
        <w:tc>
          <w:tcPr>
            <w:tcW w:w="3561" w:type="dxa"/>
          </w:tcPr>
          <w:p w14:paraId="17949102" w14:textId="1EAB86AC" w:rsidR="0014597B" w:rsidRDefault="0014597B" w:rsidP="79E03DA9">
            <w:pPr>
              <w:pStyle w:val="TableParagraph"/>
              <w:spacing w:before="21" w:line="278" w:lineRule="exact"/>
              <w:rPr>
                <w:color w:val="231F20"/>
                <w:sz w:val="24"/>
                <w:szCs w:val="24"/>
              </w:rPr>
            </w:pPr>
            <w:r w:rsidRPr="79E03DA9">
              <w:rPr>
                <w:color w:val="231F20"/>
                <w:sz w:val="24"/>
                <w:szCs w:val="24"/>
              </w:rPr>
              <w:t>£</w:t>
            </w:r>
            <w:r w:rsidR="628109B0" w:rsidRPr="79E03DA9">
              <w:rPr>
                <w:color w:val="231F20"/>
                <w:sz w:val="24"/>
                <w:szCs w:val="24"/>
              </w:rPr>
              <w:t>1</w:t>
            </w:r>
            <w:r w:rsidR="00A55415">
              <w:rPr>
                <w:color w:val="231F20"/>
                <w:sz w:val="24"/>
                <w:szCs w:val="24"/>
              </w:rPr>
              <w:t>6,990.12</w:t>
            </w:r>
          </w:p>
        </w:tc>
      </w:tr>
    </w:tbl>
    <w:p w14:paraId="0A37501D" w14:textId="77777777" w:rsidR="0014597B" w:rsidRPr="00362476" w:rsidRDefault="0014597B">
      <w:pPr>
        <w:rPr>
          <w:rFonts w:ascii="Arial" w:hAnsi="Arial" w:cs="Arial"/>
          <w:color w:val="FF0000"/>
          <w:sz w:val="23"/>
          <w:szCs w:val="23"/>
        </w:rPr>
      </w:pPr>
    </w:p>
    <w:p w14:paraId="6BFA1586" w14:textId="77777777" w:rsidR="0014597B" w:rsidRDefault="000B4EED" w:rsidP="0014597B">
      <w:pPr>
        <w:jc w:val="center"/>
        <w:rPr>
          <w:rFonts w:ascii="Arial" w:hAnsi="Arial" w:cs="Arial"/>
          <w:sz w:val="23"/>
          <w:szCs w:val="23"/>
        </w:rPr>
      </w:pPr>
      <w:r>
        <w:rPr>
          <w:rFonts w:ascii="Arial" w:hAnsi="Arial" w:cs="Arial"/>
          <w:sz w:val="23"/>
          <w:szCs w:val="23"/>
        </w:rPr>
        <w:t xml:space="preserve"> </w:t>
      </w:r>
      <w:r w:rsidR="00E158CC">
        <w:rPr>
          <w:rFonts w:ascii="Arial" w:hAnsi="Arial" w:cs="Arial"/>
          <w:sz w:val="23"/>
          <w:szCs w:val="23"/>
        </w:rPr>
        <w:t xml:space="preserve">           </w:t>
      </w:r>
    </w:p>
    <w:tbl>
      <w:tblPr>
        <w:tblpPr w:leftFromText="180" w:rightFromText="180" w:vertAnchor="text" w:horzAnchor="margin" w:tblpXSpec="center" w:tblpY="486"/>
        <w:tblW w:w="14779"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130"/>
        <w:gridCol w:w="3649"/>
      </w:tblGrid>
      <w:tr w:rsidR="0014597B" w14:paraId="766EEF38" w14:textId="77777777" w:rsidTr="00002EA8">
        <w:trPr>
          <w:trHeight w:val="689"/>
        </w:trPr>
        <w:tc>
          <w:tcPr>
            <w:tcW w:w="11130" w:type="dxa"/>
          </w:tcPr>
          <w:p w14:paraId="6B5DAD1B" w14:textId="77777777" w:rsidR="0014597B" w:rsidRDefault="0014597B" w:rsidP="0014597B">
            <w:pPr>
              <w:pStyle w:val="TableParagraph"/>
              <w:spacing w:before="21"/>
              <w:rPr>
                <w:sz w:val="24"/>
              </w:rPr>
            </w:pPr>
            <w:r>
              <w:rPr>
                <w:color w:val="231F20"/>
                <w:sz w:val="24"/>
              </w:rPr>
              <w:t>Meeting</w:t>
            </w:r>
            <w:r>
              <w:rPr>
                <w:color w:val="231F20"/>
                <w:spacing w:val="-9"/>
                <w:sz w:val="24"/>
              </w:rPr>
              <w:t xml:space="preserve"> </w:t>
            </w:r>
            <w:r>
              <w:rPr>
                <w:color w:val="231F20"/>
                <w:sz w:val="24"/>
              </w:rPr>
              <w:t>national</w:t>
            </w:r>
            <w:r>
              <w:rPr>
                <w:color w:val="231F20"/>
                <w:spacing w:val="-8"/>
                <w:sz w:val="24"/>
              </w:rPr>
              <w:t xml:space="preserve"> </w:t>
            </w:r>
            <w:r>
              <w:rPr>
                <w:color w:val="231F20"/>
                <w:sz w:val="24"/>
              </w:rPr>
              <w:t>curriculum</w:t>
            </w:r>
            <w:r>
              <w:rPr>
                <w:color w:val="231F20"/>
                <w:spacing w:val="-8"/>
                <w:sz w:val="24"/>
              </w:rPr>
              <w:t xml:space="preserve"> </w:t>
            </w:r>
            <w:r>
              <w:rPr>
                <w:color w:val="231F20"/>
                <w:sz w:val="24"/>
              </w:rPr>
              <w:t>requirements</w:t>
            </w:r>
            <w:r>
              <w:rPr>
                <w:color w:val="231F20"/>
                <w:spacing w:val="-8"/>
                <w:sz w:val="24"/>
              </w:rPr>
              <w:t xml:space="preserve"> </w:t>
            </w:r>
            <w:r>
              <w:rPr>
                <w:color w:val="231F20"/>
                <w:sz w:val="24"/>
              </w:rPr>
              <w:t>for</w:t>
            </w:r>
            <w:r>
              <w:rPr>
                <w:color w:val="231F20"/>
                <w:spacing w:val="-8"/>
                <w:sz w:val="24"/>
              </w:rPr>
              <w:t xml:space="preserve"> </w:t>
            </w:r>
            <w:r>
              <w:rPr>
                <w:color w:val="231F20"/>
                <w:sz w:val="24"/>
              </w:rPr>
              <w:t>swimming</w:t>
            </w:r>
            <w:r>
              <w:rPr>
                <w:color w:val="231F20"/>
                <w:spacing w:val="-8"/>
                <w:sz w:val="24"/>
              </w:rPr>
              <w:t xml:space="preserve"> </w:t>
            </w:r>
            <w:r>
              <w:rPr>
                <w:color w:val="231F20"/>
                <w:sz w:val="24"/>
              </w:rPr>
              <w:t>and</w:t>
            </w:r>
            <w:r>
              <w:rPr>
                <w:color w:val="231F20"/>
                <w:spacing w:val="-8"/>
                <w:sz w:val="24"/>
              </w:rPr>
              <w:t xml:space="preserve"> </w:t>
            </w:r>
            <w:r>
              <w:rPr>
                <w:color w:val="231F20"/>
                <w:sz w:val="24"/>
              </w:rPr>
              <w:t>water</w:t>
            </w:r>
            <w:r>
              <w:rPr>
                <w:color w:val="231F20"/>
                <w:spacing w:val="-8"/>
                <w:sz w:val="24"/>
              </w:rPr>
              <w:t xml:space="preserve"> </w:t>
            </w:r>
            <w:r>
              <w:rPr>
                <w:color w:val="231F20"/>
                <w:sz w:val="24"/>
              </w:rPr>
              <w:t>safety.</w:t>
            </w:r>
          </w:p>
          <w:p w14:paraId="5DAB6C7B" w14:textId="77777777" w:rsidR="0014597B" w:rsidRDefault="0014597B" w:rsidP="0014597B">
            <w:pPr>
              <w:pStyle w:val="TableParagraph"/>
              <w:spacing w:before="7"/>
              <w:ind w:left="0"/>
              <w:rPr>
                <w:sz w:val="23"/>
              </w:rPr>
            </w:pPr>
          </w:p>
          <w:p w14:paraId="62CEEBA8" w14:textId="183585DE" w:rsidR="0014597B" w:rsidRDefault="0014597B" w:rsidP="00002EA8">
            <w:pPr>
              <w:pStyle w:val="TableParagraph"/>
              <w:spacing w:line="235" w:lineRule="auto"/>
              <w:ind w:right="85"/>
              <w:rPr>
                <w:b/>
                <w:sz w:val="24"/>
              </w:rPr>
            </w:pPr>
          </w:p>
        </w:tc>
        <w:tc>
          <w:tcPr>
            <w:tcW w:w="3649" w:type="dxa"/>
          </w:tcPr>
          <w:p w14:paraId="02EB378F" w14:textId="77777777" w:rsidR="0014597B" w:rsidRDefault="0014597B" w:rsidP="0014597B">
            <w:pPr>
              <w:pStyle w:val="TableParagraph"/>
              <w:ind w:left="0"/>
              <w:rPr>
                <w:rFonts w:ascii="Times New Roman"/>
                <w:sz w:val="24"/>
              </w:rPr>
            </w:pPr>
          </w:p>
        </w:tc>
      </w:tr>
      <w:tr w:rsidR="0014597B" w14:paraId="66E85446" w14:textId="77777777" w:rsidTr="0014597B">
        <w:trPr>
          <w:trHeight w:val="1455"/>
        </w:trPr>
        <w:tc>
          <w:tcPr>
            <w:tcW w:w="11130" w:type="dxa"/>
          </w:tcPr>
          <w:p w14:paraId="1EC77158" w14:textId="77777777" w:rsidR="0014597B" w:rsidRDefault="0014597B" w:rsidP="0014597B">
            <w:pPr>
              <w:pStyle w:val="TableParagraph"/>
              <w:spacing w:before="26" w:line="235" w:lineRule="auto"/>
              <w:rPr>
                <w:sz w:val="24"/>
              </w:rPr>
            </w:pPr>
            <w:r>
              <w:rPr>
                <w:color w:val="231F20"/>
                <w:sz w:val="24"/>
              </w:rPr>
              <w:t>What</w:t>
            </w:r>
            <w:r>
              <w:rPr>
                <w:color w:val="231F20"/>
                <w:spacing w:val="-8"/>
                <w:sz w:val="24"/>
              </w:rPr>
              <w:t xml:space="preserve"> </w:t>
            </w:r>
            <w:r>
              <w:rPr>
                <w:color w:val="231F20"/>
                <w:sz w:val="24"/>
              </w:rPr>
              <w:t>percentage</w:t>
            </w:r>
            <w:r>
              <w:rPr>
                <w:color w:val="231F20"/>
                <w:spacing w:val="-8"/>
                <w:sz w:val="24"/>
              </w:rPr>
              <w:t xml:space="preserve"> </w:t>
            </w:r>
            <w:r>
              <w:rPr>
                <w:color w:val="231F20"/>
                <w:sz w:val="24"/>
              </w:rPr>
              <w:t>of</w:t>
            </w:r>
            <w:r>
              <w:rPr>
                <w:color w:val="231F20"/>
                <w:spacing w:val="-8"/>
                <w:sz w:val="24"/>
              </w:rPr>
              <w:t xml:space="preserve"> </w:t>
            </w:r>
            <w:r>
              <w:rPr>
                <w:color w:val="231F20"/>
                <w:sz w:val="24"/>
              </w:rPr>
              <w:t>your</w:t>
            </w:r>
            <w:r>
              <w:rPr>
                <w:color w:val="231F20"/>
                <w:spacing w:val="-8"/>
                <w:sz w:val="24"/>
              </w:rPr>
              <w:t xml:space="preserve"> </w:t>
            </w:r>
            <w:r>
              <w:rPr>
                <w:color w:val="231F20"/>
                <w:sz w:val="24"/>
              </w:rPr>
              <w:t>current</w:t>
            </w:r>
            <w:r>
              <w:rPr>
                <w:color w:val="231F20"/>
                <w:spacing w:val="-8"/>
                <w:sz w:val="24"/>
              </w:rPr>
              <w:t xml:space="preserve"> </w:t>
            </w:r>
            <w:r>
              <w:rPr>
                <w:color w:val="231F20"/>
                <w:sz w:val="24"/>
              </w:rPr>
              <w:t>Year</w:t>
            </w:r>
            <w:r>
              <w:rPr>
                <w:color w:val="231F20"/>
                <w:spacing w:val="-8"/>
                <w:sz w:val="24"/>
              </w:rPr>
              <w:t xml:space="preserve"> </w:t>
            </w:r>
            <w:r>
              <w:rPr>
                <w:color w:val="231F20"/>
                <w:sz w:val="24"/>
              </w:rPr>
              <w:t>6</w:t>
            </w:r>
            <w:r>
              <w:rPr>
                <w:color w:val="231F20"/>
                <w:spacing w:val="-7"/>
                <w:sz w:val="24"/>
              </w:rPr>
              <w:t xml:space="preserve"> </w:t>
            </w:r>
            <w:r>
              <w:rPr>
                <w:color w:val="231F20"/>
                <w:sz w:val="24"/>
              </w:rPr>
              <w:t>cohort</w:t>
            </w:r>
            <w:r>
              <w:rPr>
                <w:color w:val="231F20"/>
                <w:spacing w:val="-9"/>
                <w:sz w:val="24"/>
              </w:rPr>
              <w:t xml:space="preserve"> </w:t>
            </w:r>
            <w:r>
              <w:rPr>
                <w:color w:val="231F20"/>
                <w:sz w:val="24"/>
              </w:rPr>
              <w:t>swim</w:t>
            </w:r>
            <w:r>
              <w:rPr>
                <w:color w:val="231F20"/>
                <w:spacing w:val="-7"/>
                <w:sz w:val="24"/>
              </w:rPr>
              <w:t xml:space="preserve"> </w:t>
            </w:r>
            <w:r>
              <w:rPr>
                <w:color w:val="231F20"/>
                <w:sz w:val="24"/>
              </w:rPr>
              <w:t>competently,</w:t>
            </w:r>
            <w:r>
              <w:rPr>
                <w:color w:val="231F20"/>
                <w:spacing w:val="-8"/>
                <w:sz w:val="24"/>
              </w:rPr>
              <w:t xml:space="preserve"> </w:t>
            </w:r>
            <w:r>
              <w:rPr>
                <w:color w:val="231F20"/>
                <w:sz w:val="24"/>
              </w:rPr>
              <w:t>confidently</w:t>
            </w:r>
            <w:r>
              <w:rPr>
                <w:color w:val="231F20"/>
                <w:spacing w:val="-7"/>
                <w:sz w:val="24"/>
              </w:rPr>
              <w:t xml:space="preserve"> </w:t>
            </w:r>
            <w:r>
              <w:rPr>
                <w:color w:val="231F20"/>
                <w:sz w:val="24"/>
              </w:rPr>
              <w:t>and</w:t>
            </w:r>
            <w:r>
              <w:rPr>
                <w:color w:val="231F20"/>
                <w:spacing w:val="-9"/>
                <w:sz w:val="24"/>
              </w:rPr>
              <w:t xml:space="preserve"> </w:t>
            </w:r>
            <w:r>
              <w:rPr>
                <w:color w:val="231F20"/>
                <w:sz w:val="24"/>
              </w:rPr>
              <w:t>proficiently</w:t>
            </w:r>
            <w:r>
              <w:rPr>
                <w:color w:val="231F20"/>
                <w:spacing w:val="-7"/>
                <w:sz w:val="24"/>
              </w:rPr>
              <w:t xml:space="preserve"> </w:t>
            </w:r>
            <w:r>
              <w:rPr>
                <w:color w:val="231F20"/>
                <w:sz w:val="24"/>
              </w:rPr>
              <w:t>over</w:t>
            </w:r>
            <w:r>
              <w:rPr>
                <w:color w:val="231F20"/>
                <w:spacing w:val="-8"/>
                <w:sz w:val="24"/>
              </w:rPr>
              <w:t xml:space="preserve"> </w:t>
            </w:r>
            <w:r>
              <w:rPr>
                <w:color w:val="231F20"/>
                <w:sz w:val="24"/>
              </w:rPr>
              <w:t>a</w:t>
            </w:r>
            <w:r>
              <w:rPr>
                <w:color w:val="231F20"/>
                <w:spacing w:val="-8"/>
                <w:sz w:val="24"/>
              </w:rPr>
              <w:t xml:space="preserve"> </w:t>
            </w:r>
            <w:r>
              <w:rPr>
                <w:color w:val="231F20"/>
                <w:sz w:val="24"/>
              </w:rPr>
              <w:t>distance</w:t>
            </w:r>
            <w:r>
              <w:rPr>
                <w:color w:val="231F20"/>
                <w:spacing w:val="-9"/>
                <w:sz w:val="24"/>
              </w:rPr>
              <w:t xml:space="preserve"> </w:t>
            </w:r>
            <w:r>
              <w:rPr>
                <w:color w:val="231F20"/>
                <w:sz w:val="24"/>
              </w:rPr>
              <w:t>of</w:t>
            </w:r>
            <w:r>
              <w:rPr>
                <w:color w:val="231F20"/>
                <w:spacing w:val="-8"/>
                <w:sz w:val="24"/>
              </w:rPr>
              <w:t xml:space="preserve"> </w:t>
            </w:r>
            <w:r>
              <w:rPr>
                <w:color w:val="231F20"/>
                <w:sz w:val="24"/>
              </w:rPr>
              <w:t>at</w:t>
            </w:r>
            <w:r>
              <w:rPr>
                <w:color w:val="231F20"/>
                <w:spacing w:val="-51"/>
                <w:sz w:val="24"/>
              </w:rPr>
              <w:t xml:space="preserve"> </w:t>
            </w:r>
            <w:r>
              <w:rPr>
                <w:color w:val="231F20"/>
                <w:sz w:val="24"/>
              </w:rPr>
              <w:t>least</w:t>
            </w:r>
            <w:r>
              <w:rPr>
                <w:color w:val="231F20"/>
                <w:spacing w:val="-1"/>
                <w:sz w:val="24"/>
              </w:rPr>
              <w:t xml:space="preserve"> </w:t>
            </w:r>
            <w:r>
              <w:rPr>
                <w:color w:val="231F20"/>
                <w:sz w:val="24"/>
              </w:rPr>
              <w:t>25 metres?</w:t>
            </w:r>
          </w:p>
          <w:p w14:paraId="7451EB78" w14:textId="77777777" w:rsidR="0014597B" w:rsidRDefault="0014597B" w:rsidP="0014597B">
            <w:pPr>
              <w:pStyle w:val="TableParagraph"/>
              <w:spacing w:before="2" w:line="235" w:lineRule="auto"/>
              <w:ind w:right="85"/>
              <w:rPr>
                <w:sz w:val="24"/>
              </w:rPr>
            </w:pPr>
            <w:r>
              <w:rPr>
                <w:b/>
                <w:color w:val="231F20"/>
                <w:sz w:val="24"/>
              </w:rPr>
              <w:t>N.B.</w:t>
            </w:r>
            <w:r>
              <w:rPr>
                <w:b/>
                <w:color w:val="231F20"/>
                <w:spacing w:val="-5"/>
                <w:sz w:val="24"/>
              </w:rPr>
              <w:t xml:space="preserve"> </w:t>
            </w:r>
            <w:r>
              <w:rPr>
                <w:color w:val="231F20"/>
                <w:sz w:val="24"/>
              </w:rPr>
              <w:t>Even</w:t>
            </w:r>
            <w:r>
              <w:rPr>
                <w:color w:val="231F20"/>
                <w:spacing w:val="-4"/>
                <w:sz w:val="24"/>
              </w:rPr>
              <w:t xml:space="preserve"> </w:t>
            </w:r>
            <w:r>
              <w:rPr>
                <w:color w:val="231F20"/>
                <w:sz w:val="24"/>
              </w:rPr>
              <w:t>though</w:t>
            </w:r>
            <w:r>
              <w:rPr>
                <w:color w:val="231F20"/>
                <w:spacing w:val="-4"/>
                <w:sz w:val="24"/>
              </w:rPr>
              <w:t xml:space="preserve"> </w:t>
            </w:r>
            <w:r>
              <w:rPr>
                <w:color w:val="231F20"/>
                <w:sz w:val="24"/>
              </w:rPr>
              <w:t>your</w:t>
            </w:r>
            <w:r>
              <w:rPr>
                <w:color w:val="231F20"/>
                <w:spacing w:val="-5"/>
                <w:sz w:val="24"/>
              </w:rPr>
              <w:t xml:space="preserve"> </w:t>
            </w:r>
            <w:r>
              <w:rPr>
                <w:color w:val="231F20"/>
                <w:sz w:val="24"/>
              </w:rPr>
              <w:t>pupils</w:t>
            </w:r>
            <w:r>
              <w:rPr>
                <w:color w:val="231F20"/>
                <w:spacing w:val="-5"/>
                <w:sz w:val="24"/>
              </w:rPr>
              <w:t xml:space="preserve"> </w:t>
            </w:r>
            <w:r>
              <w:rPr>
                <w:color w:val="231F20"/>
                <w:sz w:val="24"/>
              </w:rPr>
              <w:t>may</w:t>
            </w:r>
            <w:r>
              <w:rPr>
                <w:color w:val="231F20"/>
                <w:spacing w:val="-4"/>
                <w:sz w:val="24"/>
              </w:rPr>
              <w:t xml:space="preserve"> </w:t>
            </w:r>
            <w:r>
              <w:rPr>
                <w:color w:val="231F20"/>
                <w:sz w:val="24"/>
              </w:rPr>
              <w:t>swim</w:t>
            </w:r>
            <w:r>
              <w:rPr>
                <w:color w:val="231F20"/>
                <w:spacing w:val="-4"/>
                <w:sz w:val="24"/>
              </w:rPr>
              <w:t xml:space="preserve"> </w:t>
            </w:r>
            <w:r>
              <w:rPr>
                <w:color w:val="231F20"/>
                <w:sz w:val="24"/>
              </w:rPr>
              <w:t>in</w:t>
            </w:r>
            <w:r>
              <w:rPr>
                <w:color w:val="231F20"/>
                <w:spacing w:val="-5"/>
                <w:sz w:val="24"/>
              </w:rPr>
              <w:t xml:space="preserve"> </w:t>
            </w:r>
            <w:r>
              <w:rPr>
                <w:color w:val="231F20"/>
                <w:sz w:val="24"/>
              </w:rPr>
              <w:t>another</w:t>
            </w:r>
            <w:r>
              <w:rPr>
                <w:color w:val="231F20"/>
                <w:spacing w:val="-5"/>
                <w:sz w:val="24"/>
              </w:rPr>
              <w:t xml:space="preserve"> </w:t>
            </w:r>
            <w:proofErr w:type="gramStart"/>
            <w:r>
              <w:rPr>
                <w:color w:val="231F20"/>
                <w:sz w:val="24"/>
              </w:rPr>
              <w:t>year</w:t>
            </w:r>
            <w:proofErr w:type="gramEnd"/>
            <w:r>
              <w:rPr>
                <w:color w:val="231F20"/>
                <w:spacing w:val="-4"/>
                <w:sz w:val="24"/>
              </w:rPr>
              <w:t xml:space="preserve"> </w:t>
            </w:r>
            <w:r>
              <w:rPr>
                <w:color w:val="231F20"/>
                <w:sz w:val="24"/>
              </w:rPr>
              <w:t>please</w:t>
            </w:r>
            <w:r>
              <w:rPr>
                <w:color w:val="231F20"/>
                <w:spacing w:val="-4"/>
                <w:sz w:val="24"/>
              </w:rPr>
              <w:t xml:space="preserve"> </w:t>
            </w:r>
            <w:r>
              <w:rPr>
                <w:color w:val="231F20"/>
                <w:sz w:val="24"/>
              </w:rPr>
              <w:t>report</w:t>
            </w:r>
            <w:r>
              <w:rPr>
                <w:color w:val="231F20"/>
                <w:spacing w:val="-4"/>
                <w:sz w:val="24"/>
              </w:rPr>
              <w:t xml:space="preserve"> </w:t>
            </w:r>
            <w:r>
              <w:rPr>
                <w:color w:val="231F20"/>
                <w:sz w:val="24"/>
              </w:rPr>
              <w:t>on</w:t>
            </w:r>
            <w:r>
              <w:rPr>
                <w:color w:val="231F20"/>
                <w:spacing w:val="-5"/>
                <w:sz w:val="24"/>
              </w:rPr>
              <w:t xml:space="preserve"> </w:t>
            </w:r>
            <w:r>
              <w:rPr>
                <w:color w:val="231F20"/>
                <w:sz w:val="24"/>
              </w:rPr>
              <w:t>their</w:t>
            </w:r>
            <w:r>
              <w:rPr>
                <w:color w:val="231F20"/>
                <w:spacing w:val="-4"/>
                <w:sz w:val="24"/>
              </w:rPr>
              <w:t xml:space="preserve"> </w:t>
            </w:r>
            <w:r>
              <w:rPr>
                <w:color w:val="231F20"/>
                <w:sz w:val="24"/>
              </w:rPr>
              <w:t>attainment</w:t>
            </w:r>
            <w:r>
              <w:rPr>
                <w:color w:val="231F20"/>
                <w:spacing w:val="-4"/>
                <w:sz w:val="24"/>
              </w:rPr>
              <w:t xml:space="preserve"> </w:t>
            </w:r>
            <w:r>
              <w:rPr>
                <w:color w:val="231F20"/>
                <w:sz w:val="24"/>
              </w:rPr>
              <w:t>on</w:t>
            </w:r>
            <w:r>
              <w:rPr>
                <w:color w:val="231F20"/>
                <w:spacing w:val="-5"/>
                <w:sz w:val="24"/>
              </w:rPr>
              <w:t xml:space="preserve"> </w:t>
            </w:r>
            <w:r>
              <w:rPr>
                <w:color w:val="231F20"/>
                <w:sz w:val="24"/>
              </w:rPr>
              <w:t>leaving</w:t>
            </w:r>
            <w:r>
              <w:rPr>
                <w:color w:val="231F20"/>
                <w:spacing w:val="-4"/>
                <w:sz w:val="24"/>
              </w:rPr>
              <w:t xml:space="preserve"> </w:t>
            </w:r>
            <w:r>
              <w:rPr>
                <w:color w:val="231F20"/>
                <w:sz w:val="24"/>
              </w:rPr>
              <w:t>primary</w:t>
            </w:r>
            <w:r>
              <w:rPr>
                <w:color w:val="231F20"/>
                <w:spacing w:val="-4"/>
                <w:sz w:val="24"/>
              </w:rPr>
              <w:t xml:space="preserve"> </w:t>
            </w:r>
            <w:r>
              <w:rPr>
                <w:color w:val="231F20"/>
                <w:sz w:val="24"/>
              </w:rPr>
              <w:t>school</w:t>
            </w:r>
            <w:r>
              <w:rPr>
                <w:color w:val="231F20"/>
                <w:spacing w:val="-51"/>
                <w:sz w:val="24"/>
              </w:rPr>
              <w:t xml:space="preserve"> </w:t>
            </w:r>
            <w:r>
              <w:rPr>
                <w:color w:val="231F20"/>
                <w:sz w:val="24"/>
              </w:rPr>
              <w:t>at</w:t>
            </w:r>
            <w:r>
              <w:rPr>
                <w:color w:val="231F20"/>
                <w:spacing w:val="-1"/>
                <w:sz w:val="24"/>
              </w:rPr>
              <w:t xml:space="preserve"> </w:t>
            </w:r>
            <w:r>
              <w:rPr>
                <w:color w:val="231F20"/>
                <w:sz w:val="24"/>
              </w:rPr>
              <w:t>the end of</w:t>
            </w:r>
            <w:r>
              <w:rPr>
                <w:color w:val="231F20"/>
                <w:spacing w:val="-1"/>
                <w:sz w:val="24"/>
              </w:rPr>
              <w:t xml:space="preserve"> </w:t>
            </w:r>
            <w:r>
              <w:rPr>
                <w:color w:val="231F20"/>
                <w:sz w:val="24"/>
              </w:rPr>
              <w:t>the summer</w:t>
            </w:r>
            <w:r>
              <w:rPr>
                <w:color w:val="231F20"/>
                <w:spacing w:val="-1"/>
                <w:sz w:val="24"/>
              </w:rPr>
              <w:t xml:space="preserve"> </w:t>
            </w:r>
            <w:r>
              <w:rPr>
                <w:color w:val="231F20"/>
                <w:sz w:val="24"/>
              </w:rPr>
              <w:t>term 2020.</w:t>
            </w:r>
          </w:p>
          <w:p w14:paraId="0ACC2083" w14:textId="77777777" w:rsidR="0014597B" w:rsidRDefault="0014597B" w:rsidP="0014597B">
            <w:pPr>
              <w:pStyle w:val="TableParagraph"/>
              <w:spacing w:line="276" w:lineRule="exact"/>
              <w:rPr>
                <w:sz w:val="24"/>
              </w:rPr>
            </w:pPr>
            <w:r>
              <w:rPr>
                <w:color w:val="231F20"/>
                <w:sz w:val="24"/>
              </w:rPr>
              <w:t>Please</w:t>
            </w:r>
            <w:r>
              <w:rPr>
                <w:color w:val="231F20"/>
                <w:spacing w:val="-3"/>
                <w:sz w:val="24"/>
              </w:rPr>
              <w:t xml:space="preserve"> </w:t>
            </w:r>
            <w:r>
              <w:rPr>
                <w:color w:val="231F20"/>
                <w:sz w:val="24"/>
              </w:rPr>
              <w:t>see</w:t>
            </w:r>
            <w:r>
              <w:rPr>
                <w:color w:val="231F20"/>
                <w:spacing w:val="-3"/>
                <w:sz w:val="24"/>
              </w:rPr>
              <w:t xml:space="preserve"> </w:t>
            </w:r>
            <w:r>
              <w:rPr>
                <w:color w:val="231F20"/>
                <w:sz w:val="24"/>
              </w:rPr>
              <w:t>note</w:t>
            </w:r>
            <w:r>
              <w:rPr>
                <w:color w:val="231F20"/>
                <w:spacing w:val="-3"/>
                <w:sz w:val="24"/>
              </w:rPr>
              <w:t xml:space="preserve"> </w:t>
            </w:r>
            <w:r>
              <w:rPr>
                <w:color w:val="231F20"/>
                <w:sz w:val="24"/>
              </w:rPr>
              <w:t>above</w:t>
            </w:r>
          </w:p>
        </w:tc>
        <w:tc>
          <w:tcPr>
            <w:tcW w:w="3649" w:type="dxa"/>
          </w:tcPr>
          <w:p w14:paraId="6462C093" w14:textId="52CA1CA8" w:rsidR="0014597B" w:rsidRDefault="00002EA8" w:rsidP="0014597B">
            <w:pPr>
              <w:pStyle w:val="TableParagraph"/>
              <w:spacing w:before="130"/>
              <w:ind w:left="46"/>
              <w:rPr>
                <w:sz w:val="24"/>
              </w:rPr>
            </w:pPr>
            <w:r>
              <w:rPr>
                <w:sz w:val="24"/>
              </w:rPr>
              <w:t>100</w:t>
            </w:r>
            <w:r w:rsidR="0014597B">
              <w:rPr>
                <w:sz w:val="24"/>
              </w:rPr>
              <w:t>%</w:t>
            </w:r>
          </w:p>
        </w:tc>
      </w:tr>
      <w:tr w:rsidR="0014597B" w14:paraId="18492317" w14:textId="77777777" w:rsidTr="0014597B">
        <w:trPr>
          <w:trHeight w:val="933"/>
        </w:trPr>
        <w:tc>
          <w:tcPr>
            <w:tcW w:w="11130" w:type="dxa"/>
          </w:tcPr>
          <w:p w14:paraId="53A82E0C" w14:textId="77777777" w:rsidR="0014597B" w:rsidRDefault="0014597B" w:rsidP="0014597B">
            <w:pPr>
              <w:pStyle w:val="TableParagraph"/>
              <w:spacing w:before="26" w:line="235" w:lineRule="auto"/>
              <w:rPr>
                <w:sz w:val="24"/>
              </w:rPr>
            </w:pPr>
            <w:r>
              <w:rPr>
                <w:color w:val="231F20"/>
                <w:sz w:val="24"/>
              </w:rPr>
              <w:t>What</w:t>
            </w:r>
            <w:r>
              <w:rPr>
                <w:color w:val="231F20"/>
                <w:spacing w:val="-9"/>
                <w:sz w:val="24"/>
              </w:rPr>
              <w:t xml:space="preserve"> </w:t>
            </w:r>
            <w:r>
              <w:rPr>
                <w:color w:val="231F20"/>
                <w:sz w:val="24"/>
              </w:rPr>
              <w:t>percentage</w:t>
            </w:r>
            <w:r>
              <w:rPr>
                <w:color w:val="231F20"/>
                <w:spacing w:val="-8"/>
                <w:sz w:val="24"/>
              </w:rPr>
              <w:t xml:space="preserve"> </w:t>
            </w:r>
            <w:r>
              <w:rPr>
                <w:color w:val="231F20"/>
                <w:sz w:val="24"/>
              </w:rPr>
              <w:t>of</w:t>
            </w:r>
            <w:r>
              <w:rPr>
                <w:color w:val="231F20"/>
                <w:spacing w:val="-9"/>
                <w:sz w:val="24"/>
              </w:rPr>
              <w:t xml:space="preserve"> </w:t>
            </w:r>
            <w:r>
              <w:rPr>
                <w:color w:val="231F20"/>
                <w:sz w:val="24"/>
              </w:rPr>
              <w:t>your</w:t>
            </w:r>
            <w:r>
              <w:rPr>
                <w:color w:val="231F20"/>
                <w:spacing w:val="-10"/>
                <w:sz w:val="24"/>
              </w:rPr>
              <w:t xml:space="preserve"> </w:t>
            </w:r>
            <w:r>
              <w:rPr>
                <w:color w:val="231F20"/>
                <w:sz w:val="24"/>
              </w:rPr>
              <w:t>current</w:t>
            </w:r>
            <w:r>
              <w:rPr>
                <w:color w:val="231F20"/>
                <w:spacing w:val="-8"/>
                <w:sz w:val="24"/>
              </w:rPr>
              <w:t xml:space="preserve"> </w:t>
            </w:r>
            <w:r>
              <w:rPr>
                <w:color w:val="231F20"/>
                <w:sz w:val="24"/>
              </w:rPr>
              <w:t>Year</w:t>
            </w:r>
            <w:r>
              <w:rPr>
                <w:color w:val="231F20"/>
                <w:spacing w:val="-8"/>
                <w:sz w:val="24"/>
              </w:rPr>
              <w:t xml:space="preserve"> </w:t>
            </w:r>
            <w:r>
              <w:rPr>
                <w:color w:val="231F20"/>
                <w:sz w:val="24"/>
              </w:rPr>
              <w:t>6</w:t>
            </w:r>
            <w:r>
              <w:rPr>
                <w:color w:val="231F20"/>
                <w:spacing w:val="-9"/>
                <w:sz w:val="24"/>
              </w:rPr>
              <w:t xml:space="preserve"> </w:t>
            </w:r>
            <w:r>
              <w:rPr>
                <w:color w:val="231F20"/>
                <w:sz w:val="24"/>
              </w:rPr>
              <w:t>cohort</w:t>
            </w:r>
            <w:r>
              <w:rPr>
                <w:color w:val="231F20"/>
                <w:spacing w:val="-9"/>
                <w:sz w:val="24"/>
              </w:rPr>
              <w:t xml:space="preserve"> </w:t>
            </w:r>
            <w:r>
              <w:rPr>
                <w:color w:val="231F20"/>
                <w:sz w:val="24"/>
              </w:rPr>
              <w:t>use</w:t>
            </w:r>
            <w:r>
              <w:rPr>
                <w:color w:val="231F20"/>
                <w:spacing w:val="-9"/>
                <w:sz w:val="24"/>
              </w:rPr>
              <w:t xml:space="preserve"> </w:t>
            </w:r>
            <w:r>
              <w:rPr>
                <w:color w:val="231F20"/>
                <w:sz w:val="24"/>
              </w:rPr>
              <w:t>a</w:t>
            </w:r>
            <w:r>
              <w:rPr>
                <w:color w:val="231F20"/>
                <w:spacing w:val="-9"/>
                <w:sz w:val="24"/>
              </w:rPr>
              <w:t xml:space="preserve"> </w:t>
            </w:r>
            <w:r>
              <w:rPr>
                <w:color w:val="231F20"/>
                <w:sz w:val="24"/>
              </w:rPr>
              <w:t>range</w:t>
            </w:r>
            <w:r>
              <w:rPr>
                <w:color w:val="231F20"/>
                <w:spacing w:val="-9"/>
                <w:sz w:val="24"/>
              </w:rPr>
              <w:t xml:space="preserve"> </w:t>
            </w:r>
            <w:r>
              <w:rPr>
                <w:color w:val="231F20"/>
                <w:sz w:val="24"/>
              </w:rPr>
              <w:t>of</w:t>
            </w:r>
            <w:r>
              <w:rPr>
                <w:color w:val="231F20"/>
                <w:spacing w:val="-9"/>
                <w:sz w:val="24"/>
              </w:rPr>
              <w:t xml:space="preserve"> </w:t>
            </w:r>
            <w:r>
              <w:rPr>
                <w:color w:val="231F20"/>
                <w:sz w:val="24"/>
              </w:rPr>
              <w:t>strokes</w:t>
            </w:r>
            <w:r>
              <w:rPr>
                <w:color w:val="231F20"/>
                <w:spacing w:val="-8"/>
                <w:sz w:val="24"/>
              </w:rPr>
              <w:t xml:space="preserve"> </w:t>
            </w:r>
            <w:r>
              <w:rPr>
                <w:color w:val="231F20"/>
                <w:sz w:val="24"/>
              </w:rPr>
              <w:t>effectively</w:t>
            </w:r>
            <w:r>
              <w:rPr>
                <w:color w:val="231F20"/>
                <w:spacing w:val="-9"/>
                <w:sz w:val="24"/>
              </w:rPr>
              <w:t xml:space="preserve"> </w:t>
            </w:r>
            <w:r>
              <w:rPr>
                <w:color w:val="231F20"/>
                <w:sz w:val="24"/>
              </w:rPr>
              <w:t>[for</w:t>
            </w:r>
            <w:r>
              <w:rPr>
                <w:color w:val="231F20"/>
                <w:spacing w:val="-9"/>
                <w:sz w:val="24"/>
              </w:rPr>
              <w:t xml:space="preserve"> </w:t>
            </w:r>
            <w:r>
              <w:rPr>
                <w:color w:val="231F20"/>
                <w:sz w:val="24"/>
              </w:rPr>
              <w:t>example,</w:t>
            </w:r>
            <w:r>
              <w:rPr>
                <w:color w:val="231F20"/>
                <w:spacing w:val="-9"/>
                <w:sz w:val="24"/>
              </w:rPr>
              <w:t xml:space="preserve"> </w:t>
            </w:r>
            <w:r>
              <w:rPr>
                <w:color w:val="231F20"/>
                <w:sz w:val="24"/>
              </w:rPr>
              <w:t>front</w:t>
            </w:r>
            <w:r>
              <w:rPr>
                <w:color w:val="231F20"/>
                <w:spacing w:val="-9"/>
                <w:sz w:val="24"/>
              </w:rPr>
              <w:t xml:space="preserve"> </w:t>
            </w:r>
            <w:r>
              <w:rPr>
                <w:color w:val="231F20"/>
                <w:sz w:val="24"/>
              </w:rPr>
              <w:t>crawl,</w:t>
            </w:r>
            <w:r>
              <w:rPr>
                <w:color w:val="231F20"/>
                <w:spacing w:val="-8"/>
                <w:sz w:val="24"/>
              </w:rPr>
              <w:t xml:space="preserve"> </w:t>
            </w:r>
            <w:r>
              <w:rPr>
                <w:color w:val="231F20"/>
                <w:sz w:val="24"/>
              </w:rPr>
              <w:t>backstroke</w:t>
            </w:r>
            <w:r>
              <w:rPr>
                <w:color w:val="231F20"/>
                <w:spacing w:val="-51"/>
                <w:sz w:val="24"/>
              </w:rPr>
              <w:t xml:space="preserve"> </w:t>
            </w:r>
            <w:r>
              <w:rPr>
                <w:color w:val="231F20"/>
                <w:sz w:val="24"/>
              </w:rPr>
              <w:t>and</w:t>
            </w:r>
            <w:r>
              <w:rPr>
                <w:color w:val="231F20"/>
                <w:spacing w:val="-2"/>
                <w:sz w:val="24"/>
              </w:rPr>
              <w:t xml:space="preserve"> </w:t>
            </w:r>
            <w:r>
              <w:rPr>
                <w:color w:val="231F20"/>
                <w:sz w:val="24"/>
              </w:rPr>
              <w:t>breaststroke]?</w:t>
            </w:r>
          </w:p>
          <w:p w14:paraId="198ADB7D" w14:textId="77777777" w:rsidR="0014597B" w:rsidRDefault="0014597B" w:rsidP="0014597B">
            <w:pPr>
              <w:pStyle w:val="TableParagraph"/>
              <w:spacing w:line="290" w:lineRule="exact"/>
              <w:rPr>
                <w:sz w:val="24"/>
              </w:rPr>
            </w:pPr>
            <w:r>
              <w:rPr>
                <w:color w:val="231F20"/>
                <w:sz w:val="24"/>
              </w:rPr>
              <w:t>Please</w:t>
            </w:r>
            <w:r>
              <w:rPr>
                <w:color w:val="231F20"/>
                <w:spacing w:val="-3"/>
                <w:sz w:val="24"/>
              </w:rPr>
              <w:t xml:space="preserve"> </w:t>
            </w:r>
            <w:r>
              <w:rPr>
                <w:color w:val="231F20"/>
                <w:sz w:val="24"/>
              </w:rPr>
              <w:t>see</w:t>
            </w:r>
            <w:r>
              <w:rPr>
                <w:color w:val="231F20"/>
                <w:spacing w:val="-3"/>
                <w:sz w:val="24"/>
              </w:rPr>
              <w:t xml:space="preserve"> </w:t>
            </w:r>
            <w:r>
              <w:rPr>
                <w:color w:val="231F20"/>
                <w:sz w:val="24"/>
              </w:rPr>
              <w:t>note</w:t>
            </w:r>
            <w:r>
              <w:rPr>
                <w:color w:val="231F20"/>
                <w:spacing w:val="-3"/>
                <w:sz w:val="24"/>
              </w:rPr>
              <w:t xml:space="preserve"> </w:t>
            </w:r>
            <w:r>
              <w:rPr>
                <w:color w:val="231F20"/>
                <w:sz w:val="24"/>
              </w:rPr>
              <w:t>above</w:t>
            </w:r>
          </w:p>
        </w:tc>
        <w:tc>
          <w:tcPr>
            <w:tcW w:w="3649" w:type="dxa"/>
          </w:tcPr>
          <w:p w14:paraId="5E50E1C8" w14:textId="37559129" w:rsidR="0014597B" w:rsidRDefault="00002EA8" w:rsidP="0014597B">
            <w:pPr>
              <w:pStyle w:val="TableParagraph"/>
              <w:spacing w:before="131"/>
              <w:ind w:left="42"/>
              <w:rPr>
                <w:sz w:val="24"/>
              </w:rPr>
            </w:pPr>
            <w:r>
              <w:rPr>
                <w:sz w:val="24"/>
              </w:rPr>
              <w:t>77</w:t>
            </w:r>
            <w:r w:rsidR="0014597B">
              <w:rPr>
                <w:sz w:val="24"/>
              </w:rPr>
              <w:t>%</w:t>
            </w:r>
          </w:p>
        </w:tc>
      </w:tr>
      <w:tr w:rsidR="0014597B" w14:paraId="6B2451CA" w14:textId="77777777" w:rsidTr="0014597B">
        <w:trPr>
          <w:trHeight w:val="363"/>
        </w:trPr>
        <w:tc>
          <w:tcPr>
            <w:tcW w:w="11130" w:type="dxa"/>
          </w:tcPr>
          <w:p w14:paraId="653D3FF7" w14:textId="77777777" w:rsidR="0014597B" w:rsidRDefault="0014597B" w:rsidP="0014597B">
            <w:pPr>
              <w:pStyle w:val="TableParagraph"/>
              <w:spacing w:before="21"/>
              <w:rPr>
                <w:b/>
                <w:sz w:val="24"/>
              </w:rPr>
            </w:pPr>
            <w:r>
              <w:rPr>
                <w:b/>
                <w:color w:val="231F20"/>
                <w:sz w:val="24"/>
              </w:rPr>
              <w:t>What</w:t>
            </w:r>
            <w:r>
              <w:rPr>
                <w:b/>
                <w:color w:val="231F20"/>
                <w:spacing w:val="-9"/>
                <w:sz w:val="24"/>
              </w:rPr>
              <w:t xml:space="preserve"> </w:t>
            </w:r>
            <w:r>
              <w:rPr>
                <w:b/>
                <w:color w:val="231F20"/>
                <w:sz w:val="24"/>
              </w:rPr>
              <w:t>percentage</w:t>
            </w:r>
            <w:r>
              <w:rPr>
                <w:b/>
                <w:color w:val="231F20"/>
                <w:spacing w:val="-10"/>
                <w:sz w:val="24"/>
              </w:rPr>
              <w:t xml:space="preserve"> </w:t>
            </w:r>
            <w:r>
              <w:rPr>
                <w:b/>
                <w:color w:val="231F20"/>
                <w:sz w:val="24"/>
              </w:rPr>
              <w:t>of</w:t>
            </w:r>
            <w:r>
              <w:rPr>
                <w:b/>
                <w:color w:val="231F20"/>
                <w:spacing w:val="-8"/>
                <w:sz w:val="24"/>
              </w:rPr>
              <w:t xml:space="preserve"> </w:t>
            </w:r>
            <w:r>
              <w:rPr>
                <w:b/>
                <w:color w:val="231F20"/>
                <w:sz w:val="24"/>
              </w:rPr>
              <w:t>your</w:t>
            </w:r>
            <w:r>
              <w:rPr>
                <w:b/>
                <w:color w:val="231F20"/>
                <w:spacing w:val="-9"/>
                <w:sz w:val="24"/>
              </w:rPr>
              <w:t xml:space="preserve"> </w:t>
            </w:r>
            <w:r>
              <w:rPr>
                <w:b/>
                <w:color w:val="231F20"/>
                <w:sz w:val="24"/>
              </w:rPr>
              <w:t>current</w:t>
            </w:r>
            <w:r>
              <w:rPr>
                <w:b/>
                <w:color w:val="231F20"/>
                <w:spacing w:val="-9"/>
                <w:sz w:val="24"/>
              </w:rPr>
              <w:t xml:space="preserve"> </w:t>
            </w:r>
            <w:r>
              <w:rPr>
                <w:b/>
                <w:color w:val="231F20"/>
                <w:sz w:val="24"/>
              </w:rPr>
              <w:t>Year</w:t>
            </w:r>
            <w:r>
              <w:rPr>
                <w:b/>
                <w:color w:val="231F20"/>
                <w:spacing w:val="-9"/>
                <w:sz w:val="24"/>
              </w:rPr>
              <w:t xml:space="preserve"> </w:t>
            </w:r>
            <w:r>
              <w:rPr>
                <w:b/>
                <w:color w:val="231F20"/>
                <w:sz w:val="24"/>
              </w:rPr>
              <w:t>6</w:t>
            </w:r>
            <w:r>
              <w:rPr>
                <w:b/>
                <w:color w:val="231F20"/>
                <w:spacing w:val="-9"/>
                <w:sz w:val="24"/>
              </w:rPr>
              <w:t xml:space="preserve"> </w:t>
            </w:r>
            <w:r>
              <w:rPr>
                <w:b/>
                <w:color w:val="231F20"/>
                <w:sz w:val="24"/>
              </w:rPr>
              <w:t>cohort</w:t>
            </w:r>
            <w:r>
              <w:rPr>
                <w:b/>
                <w:color w:val="231F20"/>
                <w:spacing w:val="-9"/>
                <w:sz w:val="24"/>
              </w:rPr>
              <w:t xml:space="preserve"> </w:t>
            </w:r>
            <w:r>
              <w:rPr>
                <w:b/>
                <w:color w:val="231F20"/>
                <w:sz w:val="24"/>
              </w:rPr>
              <w:t>perform</w:t>
            </w:r>
            <w:r>
              <w:rPr>
                <w:b/>
                <w:color w:val="231F20"/>
                <w:spacing w:val="-8"/>
                <w:sz w:val="24"/>
              </w:rPr>
              <w:t xml:space="preserve"> </w:t>
            </w:r>
            <w:r>
              <w:rPr>
                <w:b/>
                <w:color w:val="231F20"/>
                <w:sz w:val="24"/>
              </w:rPr>
              <w:t>safe</w:t>
            </w:r>
            <w:r>
              <w:rPr>
                <w:b/>
                <w:color w:val="231F20"/>
                <w:spacing w:val="-10"/>
                <w:sz w:val="24"/>
              </w:rPr>
              <w:t xml:space="preserve"> </w:t>
            </w:r>
            <w:r>
              <w:rPr>
                <w:b/>
                <w:color w:val="231F20"/>
                <w:sz w:val="24"/>
              </w:rPr>
              <w:t>self-rescue</w:t>
            </w:r>
            <w:r>
              <w:rPr>
                <w:b/>
                <w:color w:val="231F20"/>
                <w:spacing w:val="-9"/>
                <w:sz w:val="24"/>
              </w:rPr>
              <w:t xml:space="preserve"> </w:t>
            </w:r>
            <w:r>
              <w:rPr>
                <w:b/>
                <w:color w:val="231F20"/>
                <w:sz w:val="24"/>
              </w:rPr>
              <w:t>in</w:t>
            </w:r>
            <w:r>
              <w:rPr>
                <w:b/>
                <w:color w:val="231F20"/>
                <w:spacing w:val="-9"/>
                <w:sz w:val="24"/>
              </w:rPr>
              <w:t xml:space="preserve"> </w:t>
            </w:r>
            <w:r>
              <w:rPr>
                <w:b/>
                <w:color w:val="231F20"/>
                <w:sz w:val="24"/>
              </w:rPr>
              <w:t>different</w:t>
            </w:r>
            <w:r>
              <w:rPr>
                <w:b/>
                <w:color w:val="231F20"/>
                <w:spacing w:val="-9"/>
                <w:sz w:val="24"/>
              </w:rPr>
              <w:t xml:space="preserve"> </w:t>
            </w:r>
            <w:r>
              <w:rPr>
                <w:b/>
                <w:color w:val="231F20"/>
                <w:sz w:val="24"/>
              </w:rPr>
              <w:t>water-based</w:t>
            </w:r>
            <w:r>
              <w:rPr>
                <w:b/>
                <w:color w:val="231F20"/>
                <w:spacing w:val="-9"/>
                <w:sz w:val="24"/>
              </w:rPr>
              <w:t xml:space="preserve"> </w:t>
            </w:r>
            <w:r>
              <w:rPr>
                <w:b/>
                <w:color w:val="231F20"/>
                <w:sz w:val="24"/>
              </w:rPr>
              <w:t>situations?</w:t>
            </w:r>
          </w:p>
        </w:tc>
        <w:tc>
          <w:tcPr>
            <w:tcW w:w="3649" w:type="dxa"/>
          </w:tcPr>
          <w:p w14:paraId="5D52869B" w14:textId="0E361189" w:rsidR="0014597B" w:rsidRDefault="00002EA8" w:rsidP="0014597B">
            <w:pPr>
              <w:pStyle w:val="TableParagraph"/>
              <w:spacing w:before="41"/>
              <w:ind w:left="36"/>
              <w:rPr>
                <w:sz w:val="23"/>
              </w:rPr>
            </w:pPr>
            <w:r>
              <w:rPr>
                <w:w w:val="99"/>
                <w:sz w:val="23"/>
              </w:rPr>
              <w:t>95</w:t>
            </w:r>
            <w:r w:rsidR="0014597B">
              <w:rPr>
                <w:w w:val="99"/>
                <w:sz w:val="23"/>
              </w:rPr>
              <w:t>%</w:t>
            </w:r>
          </w:p>
        </w:tc>
      </w:tr>
      <w:tr w:rsidR="0014597B" w14:paraId="03FC759C" w14:textId="77777777" w:rsidTr="0014597B">
        <w:trPr>
          <w:trHeight w:val="681"/>
        </w:trPr>
        <w:tc>
          <w:tcPr>
            <w:tcW w:w="11130" w:type="dxa"/>
          </w:tcPr>
          <w:p w14:paraId="5004018F" w14:textId="77777777" w:rsidR="0014597B" w:rsidRDefault="0014597B" w:rsidP="0014597B">
            <w:pPr>
              <w:pStyle w:val="TableParagraph"/>
              <w:spacing w:before="26" w:line="235" w:lineRule="auto"/>
              <w:rPr>
                <w:sz w:val="24"/>
              </w:rPr>
            </w:pPr>
            <w:r>
              <w:rPr>
                <w:color w:val="231F20"/>
                <w:sz w:val="24"/>
              </w:rPr>
              <w:t>Schools</w:t>
            </w:r>
            <w:r>
              <w:rPr>
                <w:color w:val="231F20"/>
                <w:spacing w:val="-4"/>
                <w:sz w:val="24"/>
              </w:rPr>
              <w:t xml:space="preserve"> </w:t>
            </w:r>
            <w:r>
              <w:rPr>
                <w:color w:val="231F20"/>
                <w:sz w:val="24"/>
              </w:rPr>
              <w:t>can</w:t>
            </w:r>
            <w:r>
              <w:rPr>
                <w:color w:val="231F20"/>
                <w:spacing w:val="-4"/>
                <w:sz w:val="24"/>
              </w:rPr>
              <w:t xml:space="preserve"> </w:t>
            </w:r>
            <w:r>
              <w:rPr>
                <w:color w:val="231F20"/>
                <w:sz w:val="24"/>
              </w:rPr>
              <w:t>choose</w:t>
            </w:r>
            <w:r>
              <w:rPr>
                <w:color w:val="231F20"/>
                <w:spacing w:val="-2"/>
                <w:sz w:val="24"/>
              </w:rPr>
              <w:t xml:space="preserve"> </w:t>
            </w:r>
            <w:r>
              <w:rPr>
                <w:color w:val="231F20"/>
                <w:sz w:val="24"/>
              </w:rPr>
              <w:t>to</w:t>
            </w:r>
            <w:r>
              <w:rPr>
                <w:color w:val="231F20"/>
                <w:spacing w:val="-4"/>
                <w:sz w:val="24"/>
              </w:rPr>
              <w:t xml:space="preserve"> </w:t>
            </w:r>
            <w:r>
              <w:rPr>
                <w:color w:val="231F20"/>
                <w:sz w:val="24"/>
              </w:rPr>
              <w:t>use</w:t>
            </w:r>
            <w:r>
              <w:rPr>
                <w:color w:val="231F20"/>
                <w:spacing w:val="-3"/>
                <w:sz w:val="24"/>
              </w:rPr>
              <w:t xml:space="preserve"> </w:t>
            </w:r>
            <w:r>
              <w:rPr>
                <w:color w:val="231F20"/>
                <w:sz w:val="24"/>
              </w:rPr>
              <w:t>the</w:t>
            </w:r>
            <w:r>
              <w:rPr>
                <w:color w:val="231F20"/>
                <w:spacing w:val="-3"/>
                <w:sz w:val="24"/>
              </w:rPr>
              <w:t xml:space="preserve"> </w:t>
            </w:r>
            <w:r>
              <w:rPr>
                <w:color w:val="231F20"/>
                <w:sz w:val="24"/>
              </w:rPr>
              <w:t>Primary</w:t>
            </w:r>
            <w:r>
              <w:rPr>
                <w:color w:val="231F20"/>
                <w:spacing w:val="-3"/>
                <w:sz w:val="24"/>
              </w:rPr>
              <w:t xml:space="preserve"> </w:t>
            </w:r>
            <w:r>
              <w:rPr>
                <w:color w:val="231F20"/>
                <w:sz w:val="24"/>
              </w:rPr>
              <w:t>PE</w:t>
            </w:r>
            <w:r>
              <w:rPr>
                <w:color w:val="231F20"/>
                <w:spacing w:val="-2"/>
                <w:sz w:val="24"/>
              </w:rPr>
              <w:t xml:space="preserve"> </w:t>
            </w:r>
            <w:r>
              <w:rPr>
                <w:color w:val="231F20"/>
                <w:sz w:val="24"/>
              </w:rPr>
              <w:t>and</w:t>
            </w:r>
            <w:r>
              <w:rPr>
                <w:color w:val="231F20"/>
                <w:spacing w:val="-4"/>
                <w:sz w:val="24"/>
              </w:rPr>
              <w:t xml:space="preserve"> </w:t>
            </w:r>
            <w:r>
              <w:rPr>
                <w:color w:val="231F20"/>
                <w:sz w:val="24"/>
              </w:rPr>
              <w:t>sport</w:t>
            </w:r>
            <w:r>
              <w:rPr>
                <w:color w:val="231F20"/>
                <w:spacing w:val="-4"/>
                <w:sz w:val="24"/>
              </w:rPr>
              <w:t xml:space="preserve"> </w:t>
            </w:r>
            <w:r>
              <w:rPr>
                <w:color w:val="231F20"/>
                <w:sz w:val="24"/>
              </w:rPr>
              <w:t>premium</w:t>
            </w:r>
            <w:r>
              <w:rPr>
                <w:color w:val="231F20"/>
                <w:spacing w:val="-2"/>
                <w:sz w:val="24"/>
              </w:rPr>
              <w:t xml:space="preserve"> </w:t>
            </w:r>
            <w:r>
              <w:rPr>
                <w:color w:val="231F20"/>
                <w:sz w:val="24"/>
              </w:rPr>
              <w:t>to</w:t>
            </w:r>
            <w:r>
              <w:rPr>
                <w:color w:val="231F20"/>
                <w:spacing w:val="-4"/>
                <w:sz w:val="24"/>
              </w:rPr>
              <w:t xml:space="preserve"> </w:t>
            </w:r>
            <w:r>
              <w:rPr>
                <w:color w:val="231F20"/>
                <w:sz w:val="24"/>
              </w:rPr>
              <w:t>provide</w:t>
            </w:r>
            <w:r>
              <w:rPr>
                <w:color w:val="231F20"/>
                <w:spacing w:val="-2"/>
                <w:sz w:val="24"/>
              </w:rPr>
              <w:t xml:space="preserve"> </w:t>
            </w:r>
            <w:r>
              <w:rPr>
                <w:color w:val="231F20"/>
                <w:sz w:val="24"/>
              </w:rPr>
              <w:t>additional</w:t>
            </w:r>
            <w:r>
              <w:rPr>
                <w:color w:val="231F20"/>
                <w:spacing w:val="-4"/>
                <w:sz w:val="24"/>
              </w:rPr>
              <w:t xml:space="preserve"> </w:t>
            </w:r>
            <w:r>
              <w:rPr>
                <w:color w:val="231F20"/>
                <w:sz w:val="24"/>
              </w:rPr>
              <w:t>provision</w:t>
            </w:r>
            <w:r>
              <w:rPr>
                <w:color w:val="231F20"/>
                <w:spacing w:val="-3"/>
                <w:sz w:val="24"/>
              </w:rPr>
              <w:t xml:space="preserve"> </w:t>
            </w:r>
            <w:r>
              <w:rPr>
                <w:color w:val="231F20"/>
                <w:sz w:val="24"/>
              </w:rPr>
              <w:t>for</w:t>
            </w:r>
            <w:r>
              <w:rPr>
                <w:color w:val="231F20"/>
                <w:spacing w:val="-3"/>
                <w:sz w:val="24"/>
              </w:rPr>
              <w:t xml:space="preserve"> </w:t>
            </w:r>
            <w:r>
              <w:rPr>
                <w:color w:val="231F20"/>
                <w:sz w:val="24"/>
              </w:rPr>
              <w:t>swimming</w:t>
            </w:r>
            <w:r>
              <w:rPr>
                <w:color w:val="231F20"/>
                <w:spacing w:val="-3"/>
                <w:sz w:val="24"/>
              </w:rPr>
              <w:t xml:space="preserve"> </w:t>
            </w:r>
            <w:r>
              <w:rPr>
                <w:color w:val="231F20"/>
                <w:sz w:val="24"/>
              </w:rPr>
              <w:t>but</w:t>
            </w:r>
            <w:r>
              <w:rPr>
                <w:color w:val="231F20"/>
                <w:spacing w:val="-3"/>
                <w:sz w:val="24"/>
              </w:rPr>
              <w:t xml:space="preserve"> </w:t>
            </w:r>
            <w:r>
              <w:rPr>
                <w:color w:val="231F20"/>
                <w:sz w:val="24"/>
              </w:rPr>
              <w:t>this</w:t>
            </w:r>
            <w:r>
              <w:rPr>
                <w:color w:val="231F20"/>
                <w:spacing w:val="-52"/>
                <w:sz w:val="24"/>
              </w:rPr>
              <w:t xml:space="preserve"> </w:t>
            </w:r>
            <w:r>
              <w:rPr>
                <w:color w:val="231F20"/>
                <w:sz w:val="24"/>
              </w:rPr>
              <w:t>must</w:t>
            </w:r>
            <w:r>
              <w:rPr>
                <w:color w:val="231F20"/>
                <w:spacing w:val="-2"/>
                <w:sz w:val="24"/>
              </w:rPr>
              <w:t xml:space="preserve"> </w:t>
            </w:r>
            <w:r>
              <w:rPr>
                <w:color w:val="231F20"/>
                <w:sz w:val="24"/>
              </w:rPr>
              <w:t>be</w:t>
            </w:r>
            <w:r>
              <w:rPr>
                <w:color w:val="231F20"/>
                <w:spacing w:val="-3"/>
                <w:sz w:val="24"/>
              </w:rPr>
              <w:t xml:space="preserve"> </w:t>
            </w:r>
            <w:r>
              <w:rPr>
                <w:color w:val="231F20"/>
                <w:sz w:val="24"/>
              </w:rPr>
              <w:t>for</w:t>
            </w:r>
            <w:r>
              <w:rPr>
                <w:color w:val="231F20"/>
                <w:spacing w:val="-3"/>
                <w:sz w:val="24"/>
              </w:rPr>
              <w:t xml:space="preserve"> </w:t>
            </w:r>
            <w:r>
              <w:rPr>
                <w:color w:val="231F20"/>
                <w:sz w:val="24"/>
              </w:rPr>
              <w:t>activity</w:t>
            </w:r>
            <w:r>
              <w:rPr>
                <w:color w:val="231F20"/>
                <w:spacing w:val="-2"/>
                <w:sz w:val="24"/>
              </w:rPr>
              <w:t xml:space="preserve"> </w:t>
            </w:r>
            <w:r>
              <w:rPr>
                <w:b/>
                <w:color w:val="231F20"/>
                <w:sz w:val="24"/>
              </w:rPr>
              <w:t>over</w:t>
            </w:r>
            <w:r>
              <w:rPr>
                <w:b/>
                <w:color w:val="231F20"/>
                <w:spacing w:val="-3"/>
                <w:sz w:val="24"/>
              </w:rPr>
              <w:t xml:space="preserve"> </w:t>
            </w:r>
            <w:r>
              <w:rPr>
                <w:b/>
                <w:color w:val="231F20"/>
                <w:sz w:val="24"/>
              </w:rPr>
              <w:t>and</w:t>
            </w:r>
            <w:r>
              <w:rPr>
                <w:b/>
                <w:color w:val="231F20"/>
                <w:spacing w:val="-2"/>
                <w:sz w:val="24"/>
              </w:rPr>
              <w:t xml:space="preserve"> </w:t>
            </w:r>
            <w:r>
              <w:rPr>
                <w:b/>
                <w:color w:val="231F20"/>
                <w:sz w:val="24"/>
              </w:rPr>
              <w:t>above</w:t>
            </w:r>
            <w:r>
              <w:rPr>
                <w:b/>
                <w:color w:val="231F20"/>
                <w:spacing w:val="-3"/>
                <w:sz w:val="24"/>
              </w:rPr>
              <w:t xml:space="preserve"> </w:t>
            </w:r>
            <w:r>
              <w:rPr>
                <w:color w:val="231F20"/>
                <w:sz w:val="24"/>
              </w:rPr>
              <w:t>the</w:t>
            </w:r>
            <w:r>
              <w:rPr>
                <w:color w:val="231F20"/>
                <w:spacing w:val="-1"/>
                <w:sz w:val="24"/>
              </w:rPr>
              <w:t xml:space="preserve"> </w:t>
            </w:r>
            <w:r>
              <w:rPr>
                <w:color w:val="231F20"/>
                <w:sz w:val="24"/>
              </w:rPr>
              <w:t>national</w:t>
            </w:r>
            <w:r>
              <w:rPr>
                <w:color w:val="231F20"/>
                <w:spacing w:val="-3"/>
                <w:sz w:val="24"/>
              </w:rPr>
              <w:t xml:space="preserve"> </w:t>
            </w:r>
            <w:r>
              <w:rPr>
                <w:color w:val="231F20"/>
                <w:sz w:val="24"/>
              </w:rPr>
              <w:t>curriculum</w:t>
            </w:r>
            <w:r>
              <w:rPr>
                <w:color w:val="231F20"/>
                <w:spacing w:val="-2"/>
                <w:sz w:val="24"/>
              </w:rPr>
              <w:t xml:space="preserve"> </w:t>
            </w:r>
            <w:r>
              <w:rPr>
                <w:color w:val="231F20"/>
                <w:sz w:val="24"/>
              </w:rPr>
              <w:t>requirements.</w:t>
            </w:r>
            <w:r>
              <w:rPr>
                <w:color w:val="231F20"/>
                <w:spacing w:val="-2"/>
                <w:sz w:val="24"/>
              </w:rPr>
              <w:t xml:space="preserve"> </w:t>
            </w:r>
            <w:r>
              <w:rPr>
                <w:color w:val="231F20"/>
                <w:sz w:val="24"/>
              </w:rPr>
              <w:t>Have</w:t>
            </w:r>
            <w:r>
              <w:rPr>
                <w:color w:val="231F20"/>
                <w:spacing w:val="-1"/>
                <w:sz w:val="24"/>
              </w:rPr>
              <w:t xml:space="preserve"> </w:t>
            </w:r>
            <w:r>
              <w:rPr>
                <w:color w:val="231F20"/>
                <w:sz w:val="24"/>
              </w:rPr>
              <w:t>you</w:t>
            </w:r>
            <w:r>
              <w:rPr>
                <w:color w:val="231F20"/>
                <w:spacing w:val="-3"/>
                <w:sz w:val="24"/>
              </w:rPr>
              <w:t xml:space="preserve"> </w:t>
            </w:r>
            <w:r>
              <w:rPr>
                <w:color w:val="231F20"/>
                <w:sz w:val="24"/>
              </w:rPr>
              <w:t>used</w:t>
            </w:r>
            <w:r>
              <w:rPr>
                <w:color w:val="231F20"/>
                <w:spacing w:val="-3"/>
                <w:sz w:val="24"/>
              </w:rPr>
              <w:t xml:space="preserve"> </w:t>
            </w:r>
            <w:r>
              <w:rPr>
                <w:color w:val="231F20"/>
                <w:sz w:val="24"/>
              </w:rPr>
              <w:t>it</w:t>
            </w:r>
            <w:r>
              <w:rPr>
                <w:color w:val="231F20"/>
                <w:spacing w:val="-2"/>
                <w:sz w:val="24"/>
              </w:rPr>
              <w:t xml:space="preserve"> </w:t>
            </w:r>
            <w:r>
              <w:rPr>
                <w:color w:val="231F20"/>
                <w:sz w:val="24"/>
              </w:rPr>
              <w:t>in</w:t>
            </w:r>
            <w:r>
              <w:rPr>
                <w:color w:val="231F20"/>
                <w:spacing w:val="-3"/>
                <w:sz w:val="24"/>
              </w:rPr>
              <w:t xml:space="preserve"> </w:t>
            </w:r>
            <w:r>
              <w:rPr>
                <w:color w:val="231F20"/>
                <w:sz w:val="24"/>
              </w:rPr>
              <w:t>this</w:t>
            </w:r>
            <w:r>
              <w:rPr>
                <w:color w:val="231F20"/>
                <w:spacing w:val="-2"/>
                <w:sz w:val="24"/>
              </w:rPr>
              <w:t xml:space="preserve"> </w:t>
            </w:r>
            <w:r>
              <w:rPr>
                <w:color w:val="231F20"/>
                <w:sz w:val="24"/>
              </w:rPr>
              <w:t>way?</w:t>
            </w:r>
          </w:p>
        </w:tc>
        <w:tc>
          <w:tcPr>
            <w:tcW w:w="3649" w:type="dxa"/>
          </w:tcPr>
          <w:p w14:paraId="2FE437C0" w14:textId="77777777" w:rsidR="0014597B" w:rsidRDefault="0014597B" w:rsidP="0014597B">
            <w:pPr>
              <w:pStyle w:val="TableParagraph"/>
              <w:spacing w:before="127"/>
              <w:ind w:left="43"/>
              <w:rPr>
                <w:sz w:val="24"/>
              </w:rPr>
            </w:pPr>
            <w:r>
              <w:rPr>
                <w:sz w:val="24"/>
              </w:rPr>
              <w:t>Yes/</w:t>
            </w:r>
            <w:r w:rsidRPr="00002EA8">
              <w:rPr>
                <w:strike/>
                <w:sz w:val="24"/>
              </w:rPr>
              <w:t>No</w:t>
            </w:r>
          </w:p>
        </w:tc>
      </w:tr>
    </w:tbl>
    <w:p w14:paraId="2DE1EF30" w14:textId="56FC1BF0" w:rsidR="0014597B" w:rsidRPr="0014597B" w:rsidRDefault="0014597B" w:rsidP="0014597B">
      <w:pPr>
        <w:rPr>
          <w:rFonts w:ascii="Arial" w:hAnsi="Arial" w:cs="Arial"/>
          <w:b/>
          <w:color w:val="0070C0"/>
          <w:sz w:val="23"/>
          <w:szCs w:val="23"/>
        </w:rPr>
      </w:pPr>
      <w:r w:rsidRPr="0014597B">
        <w:rPr>
          <w:rFonts w:ascii="Arial" w:hAnsi="Arial" w:cs="Arial"/>
          <w:b/>
          <w:color w:val="0070C0"/>
          <w:sz w:val="23"/>
          <w:szCs w:val="23"/>
        </w:rPr>
        <w:t>Swimming Data</w:t>
      </w:r>
      <w:r>
        <w:rPr>
          <w:rFonts w:ascii="Arial" w:hAnsi="Arial" w:cs="Arial"/>
          <w:b/>
          <w:color w:val="0070C0"/>
          <w:sz w:val="23"/>
          <w:szCs w:val="23"/>
        </w:rPr>
        <w:t xml:space="preserve"> – </w:t>
      </w:r>
      <w:r w:rsidR="00F847B2">
        <w:rPr>
          <w:rFonts w:ascii="Arial" w:hAnsi="Arial" w:cs="Arial"/>
          <w:b/>
          <w:color w:val="0070C0"/>
          <w:sz w:val="23"/>
          <w:szCs w:val="23"/>
        </w:rPr>
        <w:t>end of 202</w:t>
      </w:r>
      <w:r w:rsidR="00A55415">
        <w:rPr>
          <w:rFonts w:ascii="Arial" w:hAnsi="Arial" w:cs="Arial"/>
          <w:b/>
          <w:color w:val="0070C0"/>
          <w:sz w:val="23"/>
          <w:szCs w:val="23"/>
        </w:rPr>
        <w:t>2</w:t>
      </w:r>
      <w:r w:rsidR="00F847B2">
        <w:rPr>
          <w:rFonts w:ascii="Arial" w:hAnsi="Arial" w:cs="Arial"/>
          <w:b/>
          <w:color w:val="0070C0"/>
          <w:sz w:val="23"/>
          <w:szCs w:val="23"/>
        </w:rPr>
        <w:t>-2</w:t>
      </w:r>
      <w:r w:rsidR="00A55415">
        <w:rPr>
          <w:rFonts w:ascii="Arial" w:hAnsi="Arial" w:cs="Arial"/>
          <w:b/>
          <w:color w:val="0070C0"/>
          <w:sz w:val="23"/>
          <w:szCs w:val="23"/>
        </w:rPr>
        <w:t>3</w:t>
      </w:r>
    </w:p>
    <w:p w14:paraId="6A05A809" w14:textId="77777777" w:rsidR="0014597B" w:rsidRDefault="0014597B" w:rsidP="0042588C">
      <w:pPr>
        <w:suppressAutoHyphens w:val="0"/>
        <w:spacing w:after="75" w:line="240" w:lineRule="auto"/>
        <w:rPr>
          <w:rFonts w:ascii="Arial" w:eastAsia="Times New Roman" w:hAnsi="Arial" w:cs="Arial"/>
          <w:b/>
          <w:color w:val="0B0C0C"/>
          <w:sz w:val="20"/>
          <w:szCs w:val="20"/>
          <w:u w:val="single"/>
          <w:lang w:eastAsia="en-GB"/>
        </w:rPr>
      </w:pPr>
    </w:p>
    <w:p w14:paraId="09DFE904" w14:textId="2F4C60A6" w:rsidR="0042588C" w:rsidRPr="00016BC7" w:rsidRDefault="0042588C" w:rsidP="5369088E">
      <w:pPr>
        <w:suppressAutoHyphens w:val="0"/>
        <w:spacing w:after="75" w:line="240" w:lineRule="auto"/>
        <w:rPr>
          <w:rFonts w:ascii="Arial" w:eastAsia="Times New Roman" w:hAnsi="Arial" w:cs="Arial"/>
          <w:b/>
          <w:bCs/>
          <w:color w:val="0B0C0C"/>
          <w:sz w:val="20"/>
          <w:szCs w:val="20"/>
          <w:u w:val="single"/>
          <w:lang w:eastAsia="en-GB"/>
        </w:rPr>
      </w:pPr>
      <w:r w:rsidRPr="5369088E">
        <w:rPr>
          <w:rFonts w:ascii="Arial" w:eastAsia="Times New Roman" w:hAnsi="Arial" w:cs="Arial"/>
          <w:b/>
          <w:bCs/>
          <w:color w:val="0B0C0C"/>
          <w:sz w:val="20"/>
          <w:szCs w:val="20"/>
          <w:u w:val="single"/>
          <w:lang w:eastAsia="en-GB"/>
        </w:rPr>
        <w:t>Primary PE and sports premium key indicators of improvement:</w:t>
      </w:r>
    </w:p>
    <w:p w14:paraId="6DF74C9D" w14:textId="77777777" w:rsidR="0042588C" w:rsidRPr="00893617" w:rsidRDefault="0042588C" w:rsidP="0042588C">
      <w:pPr>
        <w:suppressAutoHyphens w:val="0"/>
        <w:spacing w:after="75" w:line="240" w:lineRule="auto"/>
        <w:rPr>
          <w:rFonts w:ascii="Arial" w:eastAsia="Times New Roman" w:hAnsi="Arial" w:cs="Arial"/>
          <w:b/>
          <w:color w:val="F537DA"/>
          <w:sz w:val="20"/>
          <w:szCs w:val="20"/>
          <w:lang w:eastAsia="en-GB"/>
        </w:rPr>
      </w:pPr>
      <w:bookmarkStart w:id="1" w:name="_Hlk116409847"/>
      <w:r w:rsidRPr="00893617">
        <w:rPr>
          <w:rFonts w:ascii="Arial" w:eastAsia="Times New Roman" w:hAnsi="Arial" w:cs="Arial"/>
          <w:b/>
          <w:color w:val="F537DA"/>
          <w:sz w:val="20"/>
          <w:szCs w:val="20"/>
          <w:lang w:eastAsia="en-GB"/>
        </w:rPr>
        <w:t>Key Indicator 1: the engagement of all pupils in regular physical activity - the Chief Medical Officer guidelines recommend that all children and young people aged 5 to 18 engage in at least 60 minutes of physical activity a day, of which 30 minutes should be in school</w:t>
      </w:r>
    </w:p>
    <w:bookmarkEnd w:id="1"/>
    <w:p w14:paraId="271D81DE" w14:textId="77777777" w:rsidR="0042588C" w:rsidRPr="00893617" w:rsidRDefault="0042588C" w:rsidP="0042588C">
      <w:pPr>
        <w:suppressAutoHyphens w:val="0"/>
        <w:spacing w:after="75" w:line="240" w:lineRule="auto"/>
        <w:rPr>
          <w:rFonts w:ascii="Arial" w:eastAsia="Times New Roman" w:hAnsi="Arial" w:cs="Arial"/>
          <w:b/>
          <w:color w:val="8943BD"/>
          <w:sz w:val="20"/>
          <w:szCs w:val="20"/>
          <w:lang w:eastAsia="en-GB"/>
        </w:rPr>
      </w:pPr>
      <w:r w:rsidRPr="00893617">
        <w:rPr>
          <w:rFonts w:ascii="Arial" w:eastAsia="Times New Roman" w:hAnsi="Arial" w:cs="Arial"/>
          <w:b/>
          <w:color w:val="8943BD"/>
          <w:sz w:val="20"/>
          <w:szCs w:val="20"/>
          <w:lang w:eastAsia="en-GB"/>
        </w:rPr>
        <w:t xml:space="preserve">Key Indicator 2: the profile of PE and sport </w:t>
      </w:r>
      <w:proofErr w:type="gramStart"/>
      <w:r w:rsidRPr="00893617">
        <w:rPr>
          <w:rFonts w:ascii="Arial" w:eastAsia="Times New Roman" w:hAnsi="Arial" w:cs="Arial"/>
          <w:b/>
          <w:color w:val="8943BD"/>
          <w:sz w:val="20"/>
          <w:szCs w:val="20"/>
          <w:lang w:eastAsia="en-GB"/>
        </w:rPr>
        <w:t>is raised</w:t>
      </w:r>
      <w:proofErr w:type="gramEnd"/>
      <w:r w:rsidRPr="00893617">
        <w:rPr>
          <w:rFonts w:ascii="Arial" w:eastAsia="Times New Roman" w:hAnsi="Arial" w:cs="Arial"/>
          <w:b/>
          <w:color w:val="8943BD"/>
          <w:sz w:val="20"/>
          <w:szCs w:val="20"/>
          <w:lang w:eastAsia="en-GB"/>
        </w:rPr>
        <w:t xml:space="preserve"> across the school as a tool for whole-school improvement</w:t>
      </w:r>
    </w:p>
    <w:p w14:paraId="376470E7" w14:textId="77777777" w:rsidR="0042588C" w:rsidRPr="00893617" w:rsidRDefault="0042588C" w:rsidP="0042588C">
      <w:pPr>
        <w:suppressAutoHyphens w:val="0"/>
        <w:spacing w:after="75" w:line="240" w:lineRule="auto"/>
        <w:rPr>
          <w:rFonts w:ascii="Arial" w:eastAsia="Times New Roman" w:hAnsi="Arial" w:cs="Arial"/>
          <w:b/>
          <w:color w:val="FFC000"/>
          <w:sz w:val="20"/>
          <w:szCs w:val="20"/>
          <w:lang w:eastAsia="en-GB"/>
        </w:rPr>
      </w:pPr>
      <w:r w:rsidRPr="00893617">
        <w:rPr>
          <w:rFonts w:ascii="Arial" w:eastAsia="Times New Roman" w:hAnsi="Arial" w:cs="Arial"/>
          <w:b/>
          <w:color w:val="FFC000"/>
          <w:sz w:val="20"/>
          <w:szCs w:val="20"/>
          <w:lang w:eastAsia="en-GB"/>
        </w:rPr>
        <w:t>Key Indicator 3: increased confidence, knowledge and skills of all staff in teaching PE and sport</w:t>
      </w:r>
    </w:p>
    <w:p w14:paraId="4E5F045D" w14:textId="77777777" w:rsidR="0042588C" w:rsidRPr="00893617" w:rsidRDefault="0042588C" w:rsidP="0042588C">
      <w:pPr>
        <w:suppressAutoHyphens w:val="0"/>
        <w:spacing w:after="75" w:line="240" w:lineRule="auto"/>
        <w:rPr>
          <w:rFonts w:ascii="Arial" w:eastAsia="Times New Roman" w:hAnsi="Arial" w:cs="Arial"/>
          <w:b/>
          <w:color w:val="92D050"/>
          <w:sz w:val="20"/>
          <w:szCs w:val="20"/>
          <w:lang w:eastAsia="en-GB"/>
        </w:rPr>
      </w:pPr>
      <w:r w:rsidRPr="00893617">
        <w:rPr>
          <w:rFonts w:ascii="Arial" w:eastAsia="Times New Roman" w:hAnsi="Arial" w:cs="Arial"/>
          <w:b/>
          <w:color w:val="92D050"/>
          <w:sz w:val="20"/>
          <w:szCs w:val="20"/>
          <w:lang w:eastAsia="en-GB"/>
        </w:rPr>
        <w:t>Key Indicator 4: broader experience of a range of sports and activities offered to all pupils</w:t>
      </w:r>
    </w:p>
    <w:p w14:paraId="64E614AC" w14:textId="06EE4692" w:rsidR="0042588C" w:rsidRDefault="0042588C" w:rsidP="0042588C">
      <w:pPr>
        <w:suppressAutoHyphens w:val="0"/>
        <w:spacing w:after="75" w:line="240" w:lineRule="auto"/>
        <w:rPr>
          <w:rFonts w:ascii="Arial" w:eastAsia="Times New Roman" w:hAnsi="Arial" w:cs="Arial"/>
          <w:b/>
          <w:color w:val="00B0F0"/>
          <w:sz w:val="20"/>
          <w:szCs w:val="20"/>
          <w:lang w:eastAsia="en-GB"/>
        </w:rPr>
      </w:pPr>
      <w:r w:rsidRPr="00893617">
        <w:rPr>
          <w:rFonts w:ascii="Arial" w:eastAsia="Times New Roman" w:hAnsi="Arial" w:cs="Arial"/>
          <w:b/>
          <w:color w:val="00B0F0"/>
          <w:sz w:val="20"/>
          <w:szCs w:val="20"/>
          <w:lang w:eastAsia="en-GB"/>
        </w:rPr>
        <w:t>Key Indicator 5: increased participation in competitive sport</w:t>
      </w:r>
    </w:p>
    <w:p w14:paraId="7E160642" w14:textId="77777777" w:rsidR="00137C3E" w:rsidRPr="00A714AE" w:rsidRDefault="00137C3E" w:rsidP="0042588C">
      <w:pPr>
        <w:suppressAutoHyphens w:val="0"/>
        <w:spacing w:after="75" w:line="240" w:lineRule="auto"/>
        <w:rPr>
          <w:rFonts w:ascii="Arial" w:eastAsia="Times New Roman" w:hAnsi="Arial" w:cs="Arial"/>
          <w:b/>
          <w:color w:val="00B0F0"/>
          <w:sz w:val="20"/>
          <w:szCs w:val="20"/>
          <w:lang w:eastAsia="en-GB"/>
        </w:rPr>
      </w:pPr>
    </w:p>
    <w:p w14:paraId="236B45BA" w14:textId="77777777" w:rsidR="00E158CC" w:rsidRDefault="00E158CC">
      <w:pPr>
        <w:rPr>
          <w:rFonts w:ascii="Arial" w:hAnsi="Arial" w:cs="Arial"/>
          <w:b/>
          <w:sz w:val="20"/>
          <w:szCs w:val="20"/>
        </w:rPr>
      </w:pPr>
      <w:r>
        <w:rPr>
          <w:rFonts w:ascii="Arial" w:hAnsi="Arial" w:cs="Arial"/>
          <w:sz w:val="23"/>
          <w:szCs w:val="23"/>
        </w:rPr>
        <w:lastRenderedPageBreak/>
        <w:t xml:space="preserve">                    </w:t>
      </w:r>
    </w:p>
    <w:tbl>
      <w:tblPr>
        <w:tblW w:w="15877" w:type="dxa"/>
        <w:tblInd w:w="-885" w:type="dxa"/>
        <w:tblLayout w:type="fixed"/>
        <w:tblLook w:val="0000" w:firstRow="0" w:lastRow="0" w:firstColumn="0" w:lastColumn="0" w:noHBand="0" w:noVBand="0"/>
      </w:tblPr>
      <w:tblGrid>
        <w:gridCol w:w="2723"/>
        <w:gridCol w:w="1559"/>
        <w:gridCol w:w="3828"/>
        <w:gridCol w:w="708"/>
        <w:gridCol w:w="1276"/>
        <w:gridCol w:w="1389"/>
        <w:gridCol w:w="4394"/>
      </w:tblGrid>
      <w:tr w:rsidR="009B4FB3" w14:paraId="70E44D4C" w14:textId="77777777" w:rsidTr="3CC6CCE6">
        <w:trPr>
          <w:trHeight w:val="376"/>
        </w:trPr>
        <w:tc>
          <w:tcPr>
            <w:tcW w:w="1587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66FF"/>
          </w:tcPr>
          <w:p w14:paraId="0E0F029F" w14:textId="4713F68B" w:rsidR="009B4FB3" w:rsidRPr="00AA62FD" w:rsidRDefault="009B4FB3">
            <w:pPr>
              <w:jc w:val="center"/>
              <w:rPr>
                <w:rFonts w:ascii="Arial" w:hAnsi="Arial" w:cs="Arial"/>
                <w:b/>
                <w:sz w:val="28"/>
                <w:szCs w:val="28"/>
              </w:rPr>
            </w:pPr>
            <w:r>
              <w:rPr>
                <w:rFonts w:ascii="Arial" w:hAnsi="Arial" w:cs="Arial"/>
                <w:b/>
                <w:sz w:val="28"/>
                <w:szCs w:val="28"/>
              </w:rPr>
              <w:t xml:space="preserve">Key Indicator 1: The engagement of all pupils in regular physical activity – the chief Medical officer </w:t>
            </w:r>
            <w:proofErr w:type="spellStart"/>
            <w:r>
              <w:rPr>
                <w:rFonts w:ascii="Arial" w:hAnsi="Arial" w:cs="Arial"/>
                <w:b/>
                <w:sz w:val="28"/>
                <w:szCs w:val="28"/>
              </w:rPr>
              <w:t>guidelined</w:t>
            </w:r>
            <w:proofErr w:type="spellEnd"/>
            <w:r>
              <w:rPr>
                <w:rFonts w:ascii="Arial" w:hAnsi="Arial" w:cs="Arial"/>
                <w:b/>
                <w:sz w:val="28"/>
                <w:szCs w:val="28"/>
              </w:rPr>
              <w:t xml:space="preserve"> recommend all children and young people aged 5 to 18 in at least 60 minutes of physical activity a day, of which 30 minutes should be in school.</w:t>
            </w:r>
          </w:p>
        </w:tc>
      </w:tr>
      <w:tr w:rsidR="00AA62FD" w14:paraId="67C3E1C3" w14:textId="77777777" w:rsidTr="3CC6CCE6">
        <w:trPr>
          <w:trHeight w:val="376"/>
        </w:trPr>
        <w:tc>
          <w:tcPr>
            <w:tcW w:w="42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Pr>
          <w:p w14:paraId="68ADA175" w14:textId="77777777" w:rsidR="00AA62FD" w:rsidRPr="00AA62FD" w:rsidRDefault="00AA62FD">
            <w:pPr>
              <w:jc w:val="center"/>
              <w:rPr>
                <w:rFonts w:ascii="Arial" w:hAnsi="Arial" w:cs="Arial"/>
                <w:b/>
                <w:sz w:val="28"/>
                <w:szCs w:val="28"/>
              </w:rPr>
            </w:pPr>
            <w:r w:rsidRPr="00AA62FD">
              <w:rPr>
                <w:rFonts w:ascii="Arial" w:hAnsi="Arial" w:cs="Arial"/>
                <w:b/>
                <w:sz w:val="28"/>
                <w:szCs w:val="28"/>
              </w:rPr>
              <w:t>Intent</w:t>
            </w:r>
          </w:p>
        </w:tc>
        <w:tc>
          <w:tcPr>
            <w:tcW w:w="72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0AD47" w:themeFill="accent6"/>
          </w:tcPr>
          <w:p w14:paraId="1CB9EE18" w14:textId="77777777" w:rsidR="00AA62FD" w:rsidRPr="00AA62FD" w:rsidRDefault="00AA62FD">
            <w:pPr>
              <w:jc w:val="center"/>
              <w:rPr>
                <w:rFonts w:ascii="Arial" w:hAnsi="Arial" w:cs="Arial"/>
                <w:b/>
                <w:sz w:val="28"/>
                <w:szCs w:val="28"/>
              </w:rPr>
            </w:pPr>
            <w:r w:rsidRPr="00AA62FD">
              <w:rPr>
                <w:rFonts w:ascii="Arial" w:hAnsi="Arial" w:cs="Arial"/>
                <w:b/>
                <w:sz w:val="28"/>
                <w:szCs w:val="28"/>
              </w:rPr>
              <w:t>Implementation</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85FF"/>
          </w:tcPr>
          <w:p w14:paraId="0590C468" w14:textId="77777777" w:rsidR="00AA62FD" w:rsidRPr="00AA62FD" w:rsidRDefault="00AA62FD">
            <w:pPr>
              <w:jc w:val="center"/>
              <w:rPr>
                <w:rFonts w:ascii="Arial" w:hAnsi="Arial" w:cs="Arial"/>
                <w:b/>
                <w:sz w:val="28"/>
                <w:szCs w:val="28"/>
              </w:rPr>
            </w:pPr>
            <w:r w:rsidRPr="00AA62FD">
              <w:rPr>
                <w:rFonts w:ascii="Arial" w:hAnsi="Arial" w:cs="Arial"/>
                <w:b/>
                <w:sz w:val="28"/>
                <w:szCs w:val="28"/>
              </w:rPr>
              <w:t>Impact</w:t>
            </w:r>
          </w:p>
        </w:tc>
      </w:tr>
      <w:tr w:rsidR="001B3658" w14:paraId="10D2783B" w14:textId="77777777" w:rsidTr="3CC6CCE6">
        <w:trPr>
          <w:trHeight w:val="930"/>
        </w:trPr>
        <w:tc>
          <w:tcPr>
            <w:tcW w:w="2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0D0B940D" w14:textId="77777777" w:rsidR="005E1FAA" w:rsidRDefault="005E1FAA">
            <w:pPr>
              <w:jc w:val="center"/>
              <w:rPr>
                <w:rFonts w:ascii="Arial" w:hAnsi="Arial" w:cs="Arial"/>
                <w:b/>
                <w:sz w:val="20"/>
                <w:szCs w:val="20"/>
              </w:rPr>
            </w:pPr>
          </w:p>
          <w:p w14:paraId="2CAE37CD" w14:textId="77777777" w:rsidR="005E1FAA" w:rsidRPr="004F276F" w:rsidRDefault="005E1FAA" w:rsidP="004F276F">
            <w:pPr>
              <w:jc w:val="center"/>
              <w:rPr>
                <w:rFonts w:ascii="Arial" w:hAnsi="Arial" w:cs="Arial"/>
                <w:i/>
                <w:sz w:val="20"/>
                <w:szCs w:val="20"/>
              </w:rPr>
            </w:pPr>
            <w:r>
              <w:rPr>
                <w:rFonts w:ascii="Arial" w:hAnsi="Arial" w:cs="Arial"/>
                <w:b/>
              </w:rPr>
              <w:t xml:space="preserve">Area of Focus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0E27B00A" w14:textId="77777777" w:rsidR="005E1FAA" w:rsidRDefault="005E1FAA">
            <w:pPr>
              <w:jc w:val="center"/>
              <w:rPr>
                <w:rFonts w:ascii="Arial" w:hAnsi="Arial" w:cs="Arial"/>
                <w:b/>
                <w:sz w:val="20"/>
                <w:szCs w:val="20"/>
              </w:rPr>
            </w:pPr>
          </w:p>
          <w:p w14:paraId="5592D394" w14:textId="77777777" w:rsidR="00386051" w:rsidRPr="004F276F" w:rsidRDefault="005E1FAA" w:rsidP="004F276F">
            <w:pPr>
              <w:jc w:val="center"/>
              <w:rPr>
                <w:rFonts w:ascii="Arial" w:hAnsi="Arial" w:cs="Arial"/>
                <w:b/>
              </w:rPr>
            </w:pPr>
            <w:r>
              <w:rPr>
                <w:rFonts w:ascii="Arial" w:hAnsi="Arial" w:cs="Arial"/>
                <w:b/>
              </w:rPr>
              <w:t>Evidence</w:t>
            </w:r>
            <w:r w:rsidR="00044640">
              <w:rPr>
                <w:rFonts w:ascii="Arial" w:hAnsi="Arial" w:cs="Arial"/>
                <w:b/>
              </w:rPr>
              <w:t xml:space="preserve"> of need</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60061E4C" w14:textId="77777777" w:rsidR="005E1FAA" w:rsidRDefault="005E1FAA">
            <w:pPr>
              <w:jc w:val="center"/>
              <w:rPr>
                <w:rFonts w:ascii="Arial" w:hAnsi="Arial" w:cs="Arial"/>
                <w:b/>
                <w:sz w:val="20"/>
                <w:szCs w:val="20"/>
              </w:rPr>
            </w:pPr>
          </w:p>
          <w:p w14:paraId="4EBC748D" w14:textId="77777777" w:rsidR="005E1FAA" w:rsidRDefault="004F276F" w:rsidP="004F276F">
            <w:pPr>
              <w:jc w:val="center"/>
              <w:rPr>
                <w:rFonts w:ascii="Arial" w:hAnsi="Arial" w:cs="Arial"/>
                <w:b/>
                <w:sz w:val="20"/>
                <w:szCs w:val="20"/>
              </w:rPr>
            </w:pPr>
            <w:r>
              <w:rPr>
                <w:rFonts w:ascii="Arial" w:hAnsi="Arial" w:cs="Arial"/>
                <w:b/>
              </w:rPr>
              <w:t>Action Plan</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44EAFD9C" w14:textId="77777777" w:rsidR="00291558" w:rsidRDefault="00291558">
            <w:pPr>
              <w:jc w:val="center"/>
              <w:rPr>
                <w:rFonts w:ascii="Arial" w:hAnsi="Arial" w:cs="Arial"/>
                <w:b/>
                <w:sz w:val="22"/>
                <w:szCs w:val="22"/>
              </w:rPr>
            </w:pPr>
          </w:p>
          <w:p w14:paraId="3A19083A" w14:textId="77777777" w:rsidR="005E1FAA" w:rsidRPr="005E1FAA" w:rsidRDefault="001B3658">
            <w:pPr>
              <w:jc w:val="center"/>
              <w:rPr>
                <w:rFonts w:ascii="Arial" w:hAnsi="Arial" w:cs="Arial"/>
                <w:b/>
                <w:sz w:val="22"/>
                <w:szCs w:val="22"/>
              </w:rPr>
            </w:pPr>
            <w:r>
              <w:rPr>
                <w:rFonts w:ascii="Arial" w:hAnsi="Arial" w:cs="Arial"/>
                <w:b/>
                <w:sz w:val="22"/>
                <w:szCs w:val="22"/>
              </w:rPr>
              <w:t>Who</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4B94D5A5" w14:textId="77777777" w:rsidR="00291558" w:rsidRDefault="00291558" w:rsidP="008665EE">
            <w:pPr>
              <w:jc w:val="center"/>
              <w:rPr>
                <w:rFonts w:ascii="Arial" w:hAnsi="Arial" w:cs="Arial"/>
                <w:b/>
              </w:rPr>
            </w:pPr>
          </w:p>
          <w:p w14:paraId="5943657E" w14:textId="77777777" w:rsidR="005E1FAA" w:rsidRPr="005E1FAA" w:rsidRDefault="005E1FAA" w:rsidP="008665EE">
            <w:pPr>
              <w:jc w:val="center"/>
              <w:rPr>
                <w:rFonts w:ascii="Arial" w:hAnsi="Arial" w:cs="Arial"/>
                <w:b/>
              </w:rPr>
            </w:pPr>
            <w:r w:rsidRPr="005E1FAA">
              <w:rPr>
                <w:rFonts w:ascii="Arial" w:hAnsi="Arial" w:cs="Arial"/>
                <w:b/>
              </w:rPr>
              <w:t>Time Scale</w:t>
            </w: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3DEEC669" w14:textId="77777777" w:rsidR="005E1FAA" w:rsidRDefault="005E1FAA">
            <w:pPr>
              <w:jc w:val="center"/>
              <w:rPr>
                <w:rFonts w:ascii="Arial" w:hAnsi="Arial" w:cs="Arial"/>
                <w:b/>
                <w:sz w:val="20"/>
                <w:szCs w:val="20"/>
              </w:rPr>
            </w:pPr>
          </w:p>
          <w:p w14:paraId="6CC25542" w14:textId="77777777" w:rsidR="005E1FAA" w:rsidRPr="005214B2" w:rsidRDefault="005E1FAA">
            <w:pPr>
              <w:jc w:val="center"/>
              <w:rPr>
                <w:rFonts w:ascii="Arial" w:hAnsi="Arial" w:cs="Arial"/>
                <w:b/>
                <w:sz w:val="20"/>
                <w:szCs w:val="20"/>
              </w:rPr>
            </w:pPr>
            <w:r w:rsidRPr="005214B2">
              <w:rPr>
                <w:rFonts w:ascii="Arial" w:hAnsi="Arial" w:cs="Arial"/>
                <w:b/>
                <w:sz w:val="20"/>
                <w:szCs w:val="20"/>
              </w:rPr>
              <w:t>Funding</w:t>
            </w:r>
          </w:p>
          <w:p w14:paraId="18E40C8F" w14:textId="77777777" w:rsidR="005E1FAA" w:rsidRPr="004F276F" w:rsidRDefault="004F276F" w:rsidP="004F276F">
            <w:pPr>
              <w:jc w:val="center"/>
              <w:rPr>
                <w:rFonts w:ascii="Arial" w:hAnsi="Arial" w:cs="Arial"/>
                <w:b/>
              </w:rPr>
            </w:pPr>
            <w:r w:rsidRPr="005214B2">
              <w:rPr>
                <w:rFonts w:ascii="Arial" w:hAnsi="Arial" w:cs="Arial"/>
                <w:b/>
                <w:sz w:val="20"/>
                <w:szCs w:val="20"/>
              </w:rPr>
              <w:t>Breakdown</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3656B9AB" w14:textId="77777777" w:rsidR="005E1FAA" w:rsidRDefault="005E1FAA">
            <w:pPr>
              <w:jc w:val="center"/>
              <w:rPr>
                <w:rFonts w:ascii="Arial" w:hAnsi="Arial" w:cs="Arial"/>
                <w:b/>
                <w:sz w:val="20"/>
                <w:szCs w:val="20"/>
              </w:rPr>
            </w:pPr>
          </w:p>
          <w:p w14:paraId="7E8E2797" w14:textId="77777777" w:rsidR="005E1FAA" w:rsidRPr="008665EE" w:rsidRDefault="00FE6808" w:rsidP="008665EE">
            <w:pPr>
              <w:jc w:val="center"/>
              <w:rPr>
                <w:rFonts w:ascii="Arial" w:hAnsi="Arial" w:cs="Arial"/>
                <w:color w:val="FF0000"/>
                <w:szCs w:val="20"/>
              </w:rPr>
            </w:pPr>
            <w:r>
              <w:rPr>
                <w:rFonts w:ascii="Arial" w:hAnsi="Arial" w:cs="Arial"/>
                <w:color w:val="FF0000"/>
                <w:sz w:val="32"/>
              </w:rPr>
              <w:t>Success criteria &amp; e</w:t>
            </w:r>
            <w:r w:rsidR="00291558">
              <w:rPr>
                <w:rFonts w:ascii="Arial" w:hAnsi="Arial" w:cs="Arial"/>
                <w:color w:val="FF0000"/>
                <w:sz w:val="32"/>
              </w:rPr>
              <w:t>vidence</w:t>
            </w:r>
            <w:r w:rsidR="00044640">
              <w:rPr>
                <w:rFonts w:ascii="Arial" w:hAnsi="Arial" w:cs="Arial"/>
                <w:color w:val="FF0000"/>
                <w:sz w:val="32"/>
              </w:rPr>
              <w:t xml:space="preserve"> record</w:t>
            </w:r>
          </w:p>
          <w:p w14:paraId="45FB0818" w14:textId="77777777" w:rsidR="005E1FAA" w:rsidRDefault="005E1FAA">
            <w:pPr>
              <w:jc w:val="center"/>
            </w:pPr>
          </w:p>
        </w:tc>
      </w:tr>
      <w:tr w:rsidR="009B4FB3" w14:paraId="1DB4FACC" w14:textId="77777777" w:rsidTr="3CC6CCE6">
        <w:trPr>
          <w:trHeight w:val="334"/>
        </w:trPr>
        <w:tc>
          <w:tcPr>
            <w:tcW w:w="1587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0A93CB5A" w14:textId="77777777" w:rsidR="009B4FB3" w:rsidRPr="00A32C36" w:rsidRDefault="009B4FB3" w:rsidP="009B4FB3">
            <w:pPr>
              <w:rPr>
                <w:rFonts w:ascii="Arial" w:hAnsi="Arial" w:cs="Arial"/>
                <w:b/>
                <w:color w:val="4472C4"/>
              </w:rPr>
            </w:pPr>
            <w:r>
              <w:rPr>
                <w:rFonts w:ascii="Arial" w:hAnsi="Arial" w:cs="Arial"/>
                <w:b/>
                <w:color w:val="4472C4"/>
              </w:rPr>
              <w:t xml:space="preserve">PE </w:t>
            </w:r>
            <w:r w:rsidRPr="00A32C36">
              <w:rPr>
                <w:rFonts w:ascii="Arial" w:hAnsi="Arial" w:cs="Arial"/>
                <w:b/>
                <w:color w:val="4472C4"/>
              </w:rPr>
              <w:t xml:space="preserve">Curriculum </w:t>
            </w:r>
            <w:r>
              <w:rPr>
                <w:rFonts w:ascii="Arial" w:hAnsi="Arial" w:cs="Arial"/>
                <w:b/>
                <w:color w:val="4472C4"/>
              </w:rPr>
              <w:t>&amp; improving the quality of teaching and learning.</w:t>
            </w:r>
          </w:p>
          <w:p w14:paraId="00B793FD" w14:textId="77777777" w:rsidR="009B4FB3" w:rsidRDefault="009B4FB3">
            <w:pPr>
              <w:jc w:val="center"/>
              <w:rPr>
                <w:rFonts w:ascii="Arial" w:hAnsi="Arial" w:cs="Arial"/>
                <w:b/>
                <w:sz w:val="20"/>
                <w:szCs w:val="20"/>
              </w:rPr>
            </w:pPr>
          </w:p>
        </w:tc>
      </w:tr>
      <w:tr w:rsidR="0042588C" w14:paraId="48F36C6A" w14:textId="77777777" w:rsidTr="3CC6CCE6">
        <w:trPr>
          <w:trHeight w:val="930"/>
        </w:trPr>
        <w:tc>
          <w:tcPr>
            <w:tcW w:w="2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84F119D" w14:textId="285207C7" w:rsidR="00F31DEA" w:rsidRPr="00F22F8A" w:rsidRDefault="00F31DEA" w:rsidP="005C7861">
            <w:pPr>
              <w:pStyle w:val="ListParagraph"/>
              <w:numPr>
                <w:ilvl w:val="0"/>
                <w:numId w:val="13"/>
              </w:numPr>
              <w:rPr>
                <w:rFonts w:ascii="Arial" w:hAnsi="Arial" w:cs="Arial"/>
                <w:color w:val="2F5496" w:themeColor="accent1" w:themeShade="BF"/>
                <w:sz w:val="20"/>
                <w:szCs w:val="20"/>
              </w:rPr>
            </w:pPr>
            <w:r w:rsidRPr="6FB454CA">
              <w:rPr>
                <w:rFonts w:ascii="Arial" w:hAnsi="Arial" w:cs="Arial"/>
                <w:color w:val="2F5496" w:themeColor="accent1" w:themeShade="BF"/>
                <w:sz w:val="20"/>
                <w:szCs w:val="20"/>
              </w:rPr>
              <w:t>Provide high quality PE sessions for all pupils, including weekly PE and swimming sessions</w:t>
            </w:r>
          </w:p>
          <w:p w14:paraId="1F9AE5CB" w14:textId="289C9AAD" w:rsidR="00F31DEA" w:rsidRPr="00F22F8A" w:rsidRDefault="00F22F8A" w:rsidP="005C7861">
            <w:pPr>
              <w:pStyle w:val="ListParagraph"/>
              <w:numPr>
                <w:ilvl w:val="0"/>
                <w:numId w:val="13"/>
              </w:numPr>
              <w:rPr>
                <w:rFonts w:ascii="Arial" w:hAnsi="Arial" w:cs="Arial"/>
                <w:bCs/>
                <w:color w:val="2F5496" w:themeColor="accent1" w:themeShade="BF"/>
                <w:sz w:val="20"/>
                <w:szCs w:val="20"/>
              </w:rPr>
            </w:pPr>
            <w:r w:rsidRPr="6FB454CA">
              <w:rPr>
                <w:rFonts w:ascii="Arial" w:hAnsi="Arial" w:cs="Arial"/>
                <w:color w:val="2F5496" w:themeColor="accent1" w:themeShade="BF"/>
                <w:sz w:val="20"/>
                <w:szCs w:val="20"/>
              </w:rPr>
              <w:t>All year 5/6 pupils to receive progressive swimming lessons</w:t>
            </w:r>
          </w:p>
          <w:p w14:paraId="1AE69B9E" w14:textId="1F76E9A2" w:rsidR="00F22F8A" w:rsidRPr="00F22F8A" w:rsidRDefault="00F22F8A" w:rsidP="005C7861">
            <w:pPr>
              <w:pStyle w:val="ListParagraph"/>
              <w:numPr>
                <w:ilvl w:val="0"/>
                <w:numId w:val="13"/>
              </w:numPr>
              <w:rPr>
                <w:rFonts w:ascii="Arial" w:hAnsi="Arial" w:cs="Arial"/>
                <w:bCs/>
                <w:color w:val="2F5496" w:themeColor="accent1" w:themeShade="BF"/>
                <w:sz w:val="20"/>
                <w:szCs w:val="20"/>
              </w:rPr>
            </w:pPr>
            <w:r w:rsidRPr="6FB454CA">
              <w:rPr>
                <w:rFonts w:ascii="Arial" w:hAnsi="Arial" w:cs="Arial"/>
                <w:color w:val="2F5496" w:themeColor="accent1" w:themeShade="BF"/>
                <w:sz w:val="20"/>
                <w:szCs w:val="20"/>
              </w:rPr>
              <w:t>Lessons to be more active throughout the day and across the curriculum</w:t>
            </w:r>
          </w:p>
          <w:p w14:paraId="3339D518" w14:textId="078FE14B" w:rsidR="00F22F8A" w:rsidRPr="00F22F8A" w:rsidRDefault="00F22F8A" w:rsidP="005C7861">
            <w:pPr>
              <w:pStyle w:val="ListParagraph"/>
              <w:numPr>
                <w:ilvl w:val="0"/>
                <w:numId w:val="13"/>
              </w:numPr>
              <w:rPr>
                <w:rFonts w:ascii="Arial" w:hAnsi="Arial" w:cs="Arial"/>
                <w:color w:val="2F5496" w:themeColor="accent1" w:themeShade="BF"/>
                <w:sz w:val="20"/>
                <w:szCs w:val="20"/>
              </w:rPr>
            </w:pPr>
            <w:r w:rsidRPr="6FB454CA">
              <w:rPr>
                <w:rFonts w:ascii="Arial" w:hAnsi="Arial" w:cs="Arial"/>
                <w:color w:val="2F5496" w:themeColor="accent1" w:themeShade="BF"/>
                <w:sz w:val="20"/>
                <w:szCs w:val="20"/>
              </w:rPr>
              <w:t>Children targeted from pupil premium, disengaged</w:t>
            </w:r>
            <w:r w:rsidR="763BA442" w:rsidRPr="6FB454CA">
              <w:rPr>
                <w:rFonts w:ascii="Arial" w:hAnsi="Arial" w:cs="Arial"/>
                <w:color w:val="2F5496" w:themeColor="accent1" w:themeShade="BF"/>
                <w:sz w:val="20"/>
                <w:szCs w:val="20"/>
              </w:rPr>
              <w:t xml:space="preserve">, more able </w:t>
            </w:r>
            <w:r w:rsidRPr="6FB454CA">
              <w:rPr>
                <w:rFonts w:ascii="Arial" w:hAnsi="Arial" w:cs="Arial"/>
                <w:color w:val="2F5496" w:themeColor="accent1" w:themeShade="BF"/>
                <w:sz w:val="20"/>
                <w:szCs w:val="20"/>
              </w:rPr>
              <w:t>and SEND</w:t>
            </w:r>
            <w:r w:rsidR="7CA23AA6" w:rsidRPr="6FB454CA">
              <w:rPr>
                <w:rFonts w:ascii="Arial" w:hAnsi="Arial" w:cs="Arial"/>
                <w:color w:val="2F5496" w:themeColor="accent1" w:themeShade="BF"/>
                <w:sz w:val="20"/>
                <w:szCs w:val="20"/>
              </w:rPr>
              <w:t xml:space="preserve"> (Focus groups)</w:t>
            </w:r>
            <w:r w:rsidRPr="6FB454CA">
              <w:rPr>
                <w:rFonts w:ascii="Arial" w:hAnsi="Arial" w:cs="Arial"/>
                <w:color w:val="2F5496" w:themeColor="accent1" w:themeShade="BF"/>
                <w:sz w:val="20"/>
                <w:szCs w:val="20"/>
              </w:rPr>
              <w:t xml:space="preserve"> to increase engagement in activity in school and extra-curricular</w:t>
            </w:r>
          </w:p>
          <w:p w14:paraId="4DDBEF00" w14:textId="77777777" w:rsidR="0042588C" w:rsidRPr="00F22F8A" w:rsidRDefault="0042588C" w:rsidP="0042588C">
            <w:pPr>
              <w:rPr>
                <w:rFonts w:ascii="Arial" w:hAnsi="Arial" w:cs="Arial"/>
                <w:bCs/>
                <w:sz w:val="20"/>
                <w:szCs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805A515" w14:textId="574E5778" w:rsidR="00686E87" w:rsidRPr="0063338B" w:rsidRDefault="00CB6A94" w:rsidP="0042588C">
            <w:pPr>
              <w:suppressAutoHyphens w:val="0"/>
              <w:spacing w:after="200" w:line="276" w:lineRule="auto"/>
              <w:rPr>
                <w:rFonts w:ascii="Arial" w:eastAsia="Calibri" w:hAnsi="Arial" w:cs="Arial"/>
                <w:color w:val="2F5496" w:themeColor="accent1" w:themeShade="BF"/>
                <w:kern w:val="0"/>
                <w:sz w:val="20"/>
                <w:szCs w:val="20"/>
                <w:lang w:eastAsia="en-US"/>
              </w:rPr>
            </w:pPr>
            <w:r w:rsidRPr="0063338B">
              <w:rPr>
                <w:rFonts w:ascii="Arial" w:eastAsia="Calibri" w:hAnsi="Arial" w:cs="Arial"/>
                <w:color w:val="2F5496" w:themeColor="accent1" w:themeShade="BF"/>
                <w:kern w:val="0"/>
                <w:sz w:val="20"/>
                <w:szCs w:val="20"/>
                <w:lang w:eastAsia="en-US"/>
              </w:rPr>
              <w:t>Learning walks</w:t>
            </w:r>
          </w:p>
          <w:p w14:paraId="737E6A5C" w14:textId="6C33C2F8" w:rsidR="00CB6A94" w:rsidRPr="0063338B" w:rsidRDefault="00CB6A94" w:rsidP="0042588C">
            <w:pPr>
              <w:suppressAutoHyphens w:val="0"/>
              <w:spacing w:after="200" w:line="276" w:lineRule="auto"/>
              <w:rPr>
                <w:rFonts w:ascii="Arial" w:eastAsia="Calibri" w:hAnsi="Arial" w:cs="Arial"/>
                <w:color w:val="2F5496" w:themeColor="accent1" w:themeShade="BF"/>
                <w:kern w:val="0"/>
                <w:sz w:val="20"/>
                <w:szCs w:val="20"/>
                <w:lang w:eastAsia="en-US"/>
              </w:rPr>
            </w:pPr>
            <w:r w:rsidRPr="0063338B">
              <w:rPr>
                <w:rFonts w:ascii="Arial" w:eastAsia="Calibri" w:hAnsi="Arial" w:cs="Arial"/>
                <w:color w:val="2F5496" w:themeColor="accent1" w:themeShade="BF"/>
                <w:kern w:val="0"/>
                <w:sz w:val="20"/>
                <w:szCs w:val="20"/>
                <w:lang w:eastAsia="en-US"/>
              </w:rPr>
              <w:t>Curriculum assessments</w:t>
            </w:r>
          </w:p>
          <w:p w14:paraId="54CD1AC5" w14:textId="2A389239" w:rsidR="00CB6A94" w:rsidRPr="0063338B" w:rsidRDefault="00CB6A94" w:rsidP="0042588C">
            <w:pPr>
              <w:suppressAutoHyphens w:val="0"/>
              <w:spacing w:after="200" w:line="276" w:lineRule="auto"/>
              <w:rPr>
                <w:rFonts w:ascii="Arial" w:eastAsia="Calibri" w:hAnsi="Arial" w:cs="Arial"/>
                <w:color w:val="2F5496" w:themeColor="accent1" w:themeShade="BF"/>
                <w:kern w:val="0"/>
                <w:sz w:val="20"/>
                <w:szCs w:val="20"/>
                <w:lang w:eastAsia="en-US"/>
              </w:rPr>
            </w:pPr>
            <w:r w:rsidRPr="0063338B">
              <w:rPr>
                <w:rFonts w:ascii="Arial" w:eastAsia="Calibri" w:hAnsi="Arial" w:cs="Arial"/>
                <w:color w:val="2F5496" w:themeColor="accent1" w:themeShade="BF"/>
                <w:kern w:val="0"/>
                <w:sz w:val="20"/>
                <w:szCs w:val="20"/>
                <w:lang w:eastAsia="en-US"/>
              </w:rPr>
              <w:t>Swimming assessments</w:t>
            </w:r>
          </w:p>
          <w:p w14:paraId="7B37E426" w14:textId="77777777" w:rsidR="00CB6A94" w:rsidRPr="0063338B" w:rsidRDefault="00CB6A94" w:rsidP="0042588C">
            <w:pPr>
              <w:suppressAutoHyphens w:val="0"/>
              <w:spacing w:after="200" w:line="276" w:lineRule="auto"/>
              <w:rPr>
                <w:rFonts w:ascii="Arial" w:eastAsia="Calibri" w:hAnsi="Arial" w:cs="Arial"/>
                <w:color w:val="2F5496" w:themeColor="accent1" w:themeShade="BF"/>
                <w:kern w:val="0"/>
                <w:sz w:val="20"/>
                <w:szCs w:val="20"/>
                <w:lang w:eastAsia="en-US"/>
              </w:rPr>
            </w:pPr>
          </w:p>
          <w:p w14:paraId="3CF2D8B6" w14:textId="77777777" w:rsidR="0042588C" w:rsidRPr="0063338B" w:rsidRDefault="0042588C" w:rsidP="0042588C">
            <w:pPr>
              <w:rPr>
                <w:rFonts w:ascii="Arial" w:hAnsi="Arial" w:cs="Arial"/>
                <w:color w:val="2F5496" w:themeColor="accent1" w:themeShade="BF"/>
                <w:sz w:val="20"/>
                <w:szCs w:val="20"/>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FD5117B" w14:textId="77777777" w:rsidR="008F07F8" w:rsidRDefault="00CB6A94" w:rsidP="005C7861">
            <w:pPr>
              <w:pStyle w:val="ListParagraph"/>
              <w:numPr>
                <w:ilvl w:val="0"/>
                <w:numId w:val="25"/>
              </w:numPr>
              <w:rPr>
                <w:rFonts w:ascii="Arial" w:hAnsi="Arial" w:cs="Arial"/>
                <w:color w:val="2F5496" w:themeColor="accent1" w:themeShade="BF"/>
                <w:sz w:val="20"/>
                <w:szCs w:val="20"/>
              </w:rPr>
            </w:pPr>
            <w:r w:rsidRPr="0063338B">
              <w:rPr>
                <w:rFonts w:ascii="Arial" w:hAnsi="Arial" w:cs="Arial"/>
                <w:color w:val="2F5496" w:themeColor="accent1" w:themeShade="BF"/>
                <w:sz w:val="20"/>
                <w:szCs w:val="20"/>
              </w:rPr>
              <w:t>Learning walks to ensure that the curriculum is being taught to a high standard and all skills are being taught effectively</w:t>
            </w:r>
          </w:p>
          <w:p w14:paraId="652C7A74" w14:textId="77777777" w:rsidR="0063338B" w:rsidRDefault="0063338B" w:rsidP="005C7861">
            <w:pPr>
              <w:pStyle w:val="ListParagraph"/>
              <w:numPr>
                <w:ilvl w:val="0"/>
                <w:numId w:val="25"/>
              </w:numPr>
              <w:rPr>
                <w:rFonts w:ascii="Arial" w:hAnsi="Arial" w:cs="Arial"/>
                <w:color w:val="2F5496" w:themeColor="accent1" w:themeShade="BF"/>
                <w:sz w:val="20"/>
                <w:szCs w:val="20"/>
              </w:rPr>
            </w:pPr>
            <w:r>
              <w:rPr>
                <w:rFonts w:ascii="Arial" w:hAnsi="Arial" w:cs="Arial"/>
                <w:color w:val="2F5496" w:themeColor="accent1" w:themeShade="BF"/>
                <w:sz w:val="20"/>
                <w:szCs w:val="20"/>
              </w:rPr>
              <w:t>All staff to use the PE hub assessment tracker for all curriculum areas – monitor progress.</w:t>
            </w:r>
          </w:p>
          <w:p w14:paraId="7B8B0A77" w14:textId="525BE606" w:rsidR="0063338B" w:rsidRPr="0063338B" w:rsidRDefault="0063338B" w:rsidP="005C7861">
            <w:pPr>
              <w:pStyle w:val="ListParagraph"/>
              <w:numPr>
                <w:ilvl w:val="0"/>
                <w:numId w:val="25"/>
              </w:numPr>
              <w:rPr>
                <w:rFonts w:ascii="Arial" w:hAnsi="Arial" w:cs="Arial"/>
                <w:color w:val="2F5496" w:themeColor="accent1" w:themeShade="BF"/>
                <w:sz w:val="20"/>
                <w:szCs w:val="20"/>
              </w:rPr>
            </w:pPr>
            <w:r w:rsidRPr="6FB454CA">
              <w:rPr>
                <w:rFonts w:ascii="Arial" w:hAnsi="Arial" w:cs="Arial"/>
                <w:color w:val="2F5496" w:themeColor="accent1" w:themeShade="BF"/>
                <w:sz w:val="20"/>
                <w:szCs w:val="20"/>
              </w:rPr>
              <w:t>Collect all assessments from Kingsbury swimming coaches and monitor progress</w:t>
            </w:r>
          </w:p>
          <w:p w14:paraId="358C3051" w14:textId="1671A2FF" w:rsidR="0063338B" w:rsidRPr="0063338B" w:rsidRDefault="0063338B" w:rsidP="6FB454CA">
            <w:pPr>
              <w:rPr>
                <w:rFonts w:ascii="Arial" w:hAnsi="Arial" w:cs="Arial"/>
                <w:color w:val="2F5496" w:themeColor="accent1" w:themeShade="BF"/>
                <w:sz w:val="20"/>
                <w:szCs w:val="20"/>
              </w:rPr>
            </w:pPr>
          </w:p>
          <w:p w14:paraId="1522D3A7" w14:textId="14510E5D" w:rsidR="0063338B" w:rsidRPr="0063338B" w:rsidRDefault="79760C01" w:rsidP="005C7861">
            <w:pPr>
              <w:pStyle w:val="ListParagraph"/>
              <w:numPr>
                <w:ilvl w:val="0"/>
                <w:numId w:val="25"/>
              </w:numPr>
              <w:rPr>
                <w:rFonts w:ascii="Arial" w:hAnsi="Arial" w:cs="Arial"/>
                <w:color w:val="2F5496" w:themeColor="accent1" w:themeShade="BF"/>
                <w:sz w:val="20"/>
                <w:szCs w:val="20"/>
              </w:rPr>
            </w:pPr>
            <w:r w:rsidRPr="6FB454CA">
              <w:rPr>
                <w:rFonts w:ascii="Arial" w:hAnsi="Arial" w:cs="Arial"/>
                <w:color w:val="2F5496" w:themeColor="accent1" w:themeShade="BF"/>
                <w:sz w:val="20"/>
                <w:szCs w:val="20"/>
              </w:rPr>
              <w:t>Curriculum lessons to be planned to include active lessons to get children moving throughout the day</w:t>
            </w:r>
          </w:p>
          <w:p w14:paraId="6B699379" w14:textId="17B97BDE" w:rsidR="0063338B" w:rsidRPr="0063338B" w:rsidRDefault="5FB9DD4A" w:rsidP="005C7861">
            <w:pPr>
              <w:pStyle w:val="ListParagraph"/>
              <w:numPr>
                <w:ilvl w:val="0"/>
                <w:numId w:val="25"/>
              </w:numPr>
              <w:rPr>
                <w:rFonts w:ascii="Arial" w:hAnsi="Arial" w:cs="Arial"/>
                <w:color w:val="2F5496" w:themeColor="accent1" w:themeShade="BF"/>
                <w:sz w:val="20"/>
                <w:szCs w:val="20"/>
              </w:rPr>
            </w:pPr>
            <w:r w:rsidRPr="6FB454CA">
              <w:rPr>
                <w:rFonts w:ascii="Arial" w:hAnsi="Arial" w:cs="Arial"/>
                <w:color w:val="2F5496" w:themeColor="accent1" w:themeShade="BF"/>
                <w:sz w:val="20"/>
                <w:szCs w:val="20"/>
              </w:rPr>
              <w:t>Lunchtime sports sessions to target focus groups.</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F4103F4" w14:textId="77777777" w:rsidR="00E922C5" w:rsidRDefault="00CB6A94" w:rsidP="79E03DA9">
            <w:pPr>
              <w:rPr>
                <w:rFonts w:ascii="Arial" w:hAnsi="Arial" w:cs="Arial"/>
                <w:color w:val="2F5496" w:themeColor="accent1" w:themeShade="BF"/>
                <w:sz w:val="20"/>
                <w:szCs w:val="20"/>
              </w:rPr>
            </w:pPr>
            <w:r w:rsidRPr="0063338B">
              <w:rPr>
                <w:rFonts w:ascii="Arial" w:hAnsi="Arial" w:cs="Arial"/>
                <w:color w:val="2F5496" w:themeColor="accent1" w:themeShade="BF"/>
                <w:sz w:val="20"/>
                <w:szCs w:val="20"/>
              </w:rPr>
              <w:t>KW</w:t>
            </w:r>
          </w:p>
          <w:p w14:paraId="34E3A1F5" w14:textId="77777777" w:rsidR="0063338B" w:rsidRDefault="0063338B" w:rsidP="79E03DA9">
            <w:pPr>
              <w:rPr>
                <w:rFonts w:ascii="Arial" w:hAnsi="Arial" w:cs="Arial"/>
                <w:color w:val="2F5496" w:themeColor="accent1" w:themeShade="BF"/>
                <w:sz w:val="20"/>
                <w:szCs w:val="20"/>
              </w:rPr>
            </w:pPr>
          </w:p>
          <w:p w14:paraId="07A131A0" w14:textId="77777777" w:rsidR="0063338B" w:rsidRDefault="0063338B" w:rsidP="79E03DA9">
            <w:pPr>
              <w:rPr>
                <w:rFonts w:ascii="Arial" w:hAnsi="Arial" w:cs="Arial"/>
                <w:color w:val="2F5496" w:themeColor="accent1" w:themeShade="BF"/>
                <w:sz w:val="20"/>
                <w:szCs w:val="20"/>
              </w:rPr>
            </w:pPr>
          </w:p>
          <w:p w14:paraId="74A5315A" w14:textId="77777777" w:rsidR="0063338B" w:rsidRDefault="0063338B" w:rsidP="79E03DA9">
            <w:pPr>
              <w:rPr>
                <w:rFonts w:ascii="Arial" w:hAnsi="Arial" w:cs="Arial"/>
                <w:color w:val="2F5496" w:themeColor="accent1" w:themeShade="BF"/>
                <w:sz w:val="20"/>
                <w:szCs w:val="20"/>
              </w:rPr>
            </w:pPr>
          </w:p>
          <w:p w14:paraId="2F1A8029" w14:textId="77777777" w:rsidR="0063338B" w:rsidRDefault="0063338B" w:rsidP="79E03DA9">
            <w:pPr>
              <w:rPr>
                <w:rFonts w:ascii="Arial" w:hAnsi="Arial" w:cs="Arial"/>
                <w:color w:val="2F5496" w:themeColor="accent1" w:themeShade="BF"/>
                <w:sz w:val="20"/>
                <w:szCs w:val="20"/>
              </w:rPr>
            </w:pPr>
            <w:r>
              <w:rPr>
                <w:rFonts w:ascii="Arial" w:hAnsi="Arial" w:cs="Arial"/>
                <w:color w:val="2F5496" w:themeColor="accent1" w:themeShade="BF"/>
                <w:sz w:val="20"/>
                <w:szCs w:val="20"/>
              </w:rPr>
              <w:t>All staff/KW</w:t>
            </w:r>
          </w:p>
          <w:p w14:paraId="4D0F3B1E" w14:textId="77777777" w:rsidR="0063338B" w:rsidRDefault="0063338B" w:rsidP="79E03DA9">
            <w:pPr>
              <w:rPr>
                <w:rFonts w:ascii="Arial" w:hAnsi="Arial" w:cs="Arial"/>
                <w:color w:val="2F5496" w:themeColor="accent1" w:themeShade="BF"/>
                <w:sz w:val="20"/>
                <w:szCs w:val="20"/>
              </w:rPr>
            </w:pPr>
          </w:p>
          <w:p w14:paraId="0C420676" w14:textId="6B57B8F3" w:rsidR="0063338B" w:rsidRPr="0063338B" w:rsidRDefault="0063338B" w:rsidP="6FB454CA">
            <w:pPr>
              <w:rPr>
                <w:rFonts w:ascii="Arial" w:hAnsi="Arial" w:cs="Arial"/>
                <w:color w:val="2F5496" w:themeColor="accent1" w:themeShade="BF"/>
                <w:sz w:val="20"/>
                <w:szCs w:val="20"/>
              </w:rPr>
            </w:pPr>
            <w:r w:rsidRPr="6FB454CA">
              <w:rPr>
                <w:rFonts w:ascii="Arial" w:hAnsi="Arial" w:cs="Arial"/>
                <w:color w:val="2F5496" w:themeColor="accent1" w:themeShade="BF"/>
                <w:sz w:val="20"/>
                <w:szCs w:val="20"/>
              </w:rPr>
              <w:t>KW</w:t>
            </w:r>
          </w:p>
          <w:p w14:paraId="684E097A" w14:textId="156EB886" w:rsidR="0063338B" w:rsidRPr="0063338B" w:rsidRDefault="0063338B" w:rsidP="6FB454CA">
            <w:pPr>
              <w:rPr>
                <w:rFonts w:ascii="Arial" w:hAnsi="Arial" w:cs="Arial"/>
                <w:color w:val="2F5496" w:themeColor="accent1" w:themeShade="BF"/>
                <w:sz w:val="20"/>
                <w:szCs w:val="20"/>
              </w:rPr>
            </w:pPr>
          </w:p>
          <w:p w14:paraId="20128029" w14:textId="06F51126" w:rsidR="0063338B" w:rsidRPr="0063338B" w:rsidRDefault="0063338B" w:rsidP="6FB454CA">
            <w:pPr>
              <w:rPr>
                <w:rFonts w:ascii="Arial" w:hAnsi="Arial" w:cs="Arial"/>
                <w:color w:val="2F5496" w:themeColor="accent1" w:themeShade="BF"/>
                <w:sz w:val="20"/>
                <w:szCs w:val="20"/>
              </w:rPr>
            </w:pPr>
          </w:p>
          <w:p w14:paraId="7AB2BA25" w14:textId="62933595" w:rsidR="0063338B" w:rsidRPr="0063338B" w:rsidRDefault="0063338B" w:rsidP="6FB454CA">
            <w:pPr>
              <w:rPr>
                <w:rFonts w:ascii="Arial" w:hAnsi="Arial" w:cs="Arial"/>
                <w:color w:val="2F5496" w:themeColor="accent1" w:themeShade="BF"/>
                <w:sz w:val="20"/>
                <w:szCs w:val="20"/>
              </w:rPr>
            </w:pPr>
          </w:p>
          <w:p w14:paraId="4A6BE49B" w14:textId="08D2258F" w:rsidR="0063338B" w:rsidRPr="0063338B" w:rsidRDefault="0AB5BA47" w:rsidP="6FB454CA">
            <w:pPr>
              <w:rPr>
                <w:rFonts w:ascii="Arial" w:hAnsi="Arial" w:cs="Arial"/>
                <w:color w:val="2F5496" w:themeColor="accent1" w:themeShade="BF"/>
                <w:sz w:val="20"/>
                <w:szCs w:val="20"/>
              </w:rPr>
            </w:pPr>
            <w:r w:rsidRPr="6FB454CA">
              <w:rPr>
                <w:rFonts w:ascii="Arial" w:hAnsi="Arial" w:cs="Arial"/>
                <w:color w:val="2F5496" w:themeColor="accent1" w:themeShade="BF"/>
                <w:sz w:val="20"/>
                <w:szCs w:val="20"/>
              </w:rPr>
              <w:t>All staff/KW</w:t>
            </w:r>
          </w:p>
          <w:p w14:paraId="31749640" w14:textId="5830C07C" w:rsidR="0063338B" w:rsidRPr="0063338B" w:rsidRDefault="0063338B" w:rsidP="6FB454CA">
            <w:pPr>
              <w:rPr>
                <w:rFonts w:ascii="Arial" w:hAnsi="Arial" w:cs="Arial"/>
                <w:color w:val="2F5496" w:themeColor="accent1" w:themeShade="BF"/>
                <w:sz w:val="20"/>
                <w:szCs w:val="20"/>
              </w:rPr>
            </w:pPr>
          </w:p>
          <w:p w14:paraId="571B9032" w14:textId="5581F07E" w:rsidR="0063338B" w:rsidRPr="0063338B" w:rsidRDefault="0AB5BA47" w:rsidP="6FB454CA">
            <w:pPr>
              <w:rPr>
                <w:rFonts w:ascii="Arial" w:hAnsi="Arial" w:cs="Arial"/>
                <w:color w:val="2F5496" w:themeColor="accent1" w:themeShade="BF"/>
                <w:sz w:val="20"/>
                <w:szCs w:val="20"/>
              </w:rPr>
            </w:pPr>
            <w:r w:rsidRPr="6FB454CA">
              <w:rPr>
                <w:rFonts w:ascii="Arial" w:hAnsi="Arial" w:cs="Arial"/>
                <w:color w:val="2F5496" w:themeColor="accent1" w:themeShade="BF"/>
                <w:sz w:val="20"/>
                <w:szCs w:val="20"/>
              </w:rPr>
              <w:t>KW</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A6C3C26" w14:textId="77777777" w:rsidR="00E922C5" w:rsidRDefault="0063338B" w:rsidP="00F31DEA">
            <w:pPr>
              <w:rPr>
                <w:rFonts w:ascii="Arial" w:hAnsi="Arial" w:cs="Arial"/>
                <w:color w:val="2F5496" w:themeColor="accent1" w:themeShade="BF"/>
                <w:sz w:val="20"/>
                <w:szCs w:val="20"/>
              </w:rPr>
            </w:pPr>
            <w:r w:rsidRPr="0063338B">
              <w:rPr>
                <w:rFonts w:ascii="Arial" w:hAnsi="Arial" w:cs="Arial"/>
                <w:color w:val="2F5496" w:themeColor="accent1" w:themeShade="BF"/>
                <w:sz w:val="20"/>
                <w:szCs w:val="20"/>
              </w:rPr>
              <w:t>Monitor throughout the year</w:t>
            </w:r>
          </w:p>
          <w:p w14:paraId="0A55A2F0" w14:textId="77777777" w:rsidR="0063338B" w:rsidRDefault="0063338B" w:rsidP="00F31DEA">
            <w:pPr>
              <w:rPr>
                <w:rFonts w:ascii="Arial" w:hAnsi="Arial" w:cs="Arial"/>
                <w:color w:val="2F5496" w:themeColor="accent1" w:themeShade="BF"/>
                <w:sz w:val="20"/>
                <w:szCs w:val="20"/>
              </w:rPr>
            </w:pPr>
          </w:p>
          <w:p w14:paraId="225432B5" w14:textId="77777777" w:rsidR="0063338B" w:rsidRDefault="0063338B" w:rsidP="00F31DEA">
            <w:pPr>
              <w:rPr>
                <w:rFonts w:ascii="Arial" w:hAnsi="Arial" w:cs="Arial"/>
                <w:color w:val="2F5496" w:themeColor="accent1" w:themeShade="BF"/>
                <w:sz w:val="20"/>
                <w:szCs w:val="20"/>
              </w:rPr>
            </w:pPr>
            <w:r>
              <w:rPr>
                <w:rFonts w:ascii="Arial" w:hAnsi="Arial" w:cs="Arial"/>
                <w:color w:val="2F5496" w:themeColor="accent1" w:themeShade="BF"/>
                <w:sz w:val="20"/>
                <w:szCs w:val="20"/>
              </w:rPr>
              <w:t>Monitor throughout the year</w:t>
            </w:r>
          </w:p>
          <w:p w14:paraId="4E770000" w14:textId="77777777" w:rsidR="0063338B" w:rsidRDefault="0063338B" w:rsidP="00F31DEA">
            <w:pPr>
              <w:rPr>
                <w:rFonts w:ascii="Arial" w:hAnsi="Arial" w:cs="Arial"/>
                <w:color w:val="2F5496" w:themeColor="accent1" w:themeShade="BF"/>
                <w:sz w:val="20"/>
                <w:szCs w:val="20"/>
              </w:rPr>
            </w:pPr>
          </w:p>
          <w:p w14:paraId="70202617" w14:textId="70EDAE25" w:rsidR="0063338B" w:rsidRPr="0063338B" w:rsidRDefault="0063338B" w:rsidP="6FB454CA">
            <w:pPr>
              <w:rPr>
                <w:rFonts w:ascii="Arial" w:hAnsi="Arial" w:cs="Arial"/>
                <w:color w:val="2F5496" w:themeColor="accent1" w:themeShade="BF"/>
                <w:sz w:val="20"/>
                <w:szCs w:val="20"/>
              </w:rPr>
            </w:pPr>
            <w:r w:rsidRPr="6FB454CA">
              <w:rPr>
                <w:rFonts w:ascii="Arial" w:hAnsi="Arial" w:cs="Arial"/>
                <w:color w:val="2F5496" w:themeColor="accent1" w:themeShade="BF"/>
                <w:sz w:val="20"/>
                <w:szCs w:val="20"/>
              </w:rPr>
              <w:t>Monitor throughout the year</w:t>
            </w:r>
          </w:p>
          <w:p w14:paraId="11692FE8" w14:textId="0F5E73E0" w:rsidR="0063338B" w:rsidRPr="0063338B" w:rsidRDefault="0063338B" w:rsidP="6FB454CA">
            <w:pPr>
              <w:rPr>
                <w:rFonts w:ascii="Arial" w:hAnsi="Arial" w:cs="Arial"/>
                <w:color w:val="2F5496" w:themeColor="accent1" w:themeShade="BF"/>
                <w:sz w:val="20"/>
                <w:szCs w:val="20"/>
              </w:rPr>
            </w:pPr>
          </w:p>
          <w:p w14:paraId="351A597A" w14:textId="70EDAE25" w:rsidR="0063338B" w:rsidRPr="0063338B" w:rsidRDefault="5BF4AD3F" w:rsidP="6FB454CA">
            <w:pPr>
              <w:rPr>
                <w:rFonts w:ascii="Arial" w:hAnsi="Arial" w:cs="Arial"/>
                <w:color w:val="2F5496" w:themeColor="accent1" w:themeShade="BF"/>
                <w:sz w:val="20"/>
                <w:szCs w:val="20"/>
              </w:rPr>
            </w:pPr>
            <w:r w:rsidRPr="6FB454CA">
              <w:rPr>
                <w:rFonts w:ascii="Arial" w:hAnsi="Arial" w:cs="Arial"/>
                <w:color w:val="2F5496" w:themeColor="accent1" w:themeShade="BF"/>
                <w:sz w:val="20"/>
                <w:szCs w:val="20"/>
              </w:rPr>
              <w:t>Monitor throughout the year</w:t>
            </w:r>
          </w:p>
          <w:p w14:paraId="0BF459A8" w14:textId="7C74E93C" w:rsidR="0063338B" w:rsidRPr="0063338B" w:rsidRDefault="0063338B" w:rsidP="6FB454CA">
            <w:pPr>
              <w:rPr>
                <w:rFonts w:ascii="Arial" w:hAnsi="Arial" w:cs="Arial"/>
                <w:color w:val="2F5496" w:themeColor="accent1" w:themeShade="BF"/>
                <w:sz w:val="20"/>
                <w:szCs w:val="20"/>
              </w:rPr>
            </w:pPr>
          </w:p>
          <w:p w14:paraId="08A224AB" w14:textId="70EDAE25" w:rsidR="0063338B" w:rsidRPr="0063338B" w:rsidRDefault="5BF4AD3F" w:rsidP="6FB454CA">
            <w:pPr>
              <w:rPr>
                <w:rFonts w:ascii="Arial" w:hAnsi="Arial" w:cs="Arial"/>
                <w:color w:val="2F5496" w:themeColor="accent1" w:themeShade="BF"/>
                <w:sz w:val="20"/>
                <w:szCs w:val="20"/>
              </w:rPr>
            </w:pPr>
            <w:r w:rsidRPr="6FB454CA">
              <w:rPr>
                <w:rFonts w:ascii="Arial" w:hAnsi="Arial" w:cs="Arial"/>
                <w:color w:val="2F5496" w:themeColor="accent1" w:themeShade="BF"/>
                <w:sz w:val="20"/>
                <w:szCs w:val="20"/>
              </w:rPr>
              <w:t>Monitor throughout the year</w:t>
            </w:r>
          </w:p>
          <w:p w14:paraId="029470B2" w14:textId="35E40E85" w:rsidR="0063338B" w:rsidRPr="0063338B" w:rsidRDefault="0063338B" w:rsidP="6FB454CA">
            <w:pPr>
              <w:rPr>
                <w:rFonts w:ascii="Arial" w:hAnsi="Arial" w:cs="Arial"/>
                <w:color w:val="2F5496" w:themeColor="accent1" w:themeShade="BF"/>
                <w:sz w:val="20"/>
                <w:szCs w:val="20"/>
              </w:rPr>
            </w:pPr>
          </w:p>
          <w:p w14:paraId="62FBDBCC" w14:textId="55179EEC" w:rsidR="0063338B" w:rsidRPr="0063338B" w:rsidRDefault="0063338B" w:rsidP="6FB454CA">
            <w:pPr>
              <w:rPr>
                <w:rFonts w:ascii="Arial" w:hAnsi="Arial" w:cs="Arial"/>
                <w:color w:val="2F5496" w:themeColor="accent1" w:themeShade="BF"/>
                <w:sz w:val="20"/>
                <w:szCs w:val="20"/>
              </w:rPr>
            </w:pP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861DEAA" w14:textId="77777777" w:rsidR="00050D5A" w:rsidRDefault="0063338B" w:rsidP="5369088E">
            <w:pPr>
              <w:jc w:val="center"/>
              <w:rPr>
                <w:rFonts w:ascii="Arial" w:hAnsi="Arial" w:cs="Arial"/>
                <w:color w:val="2F5496" w:themeColor="accent1" w:themeShade="BF"/>
                <w:sz w:val="20"/>
                <w:szCs w:val="20"/>
              </w:rPr>
            </w:pPr>
            <w:r w:rsidRPr="5369088E">
              <w:rPr>
                <w:rFonts w:ascii="Arial" w:hAnsi="Arial" w:cs="Arial"/>
                <w:color w:val="2F5496" w:themeColor="accent1" w:themeShade="BF"/>
                <w:sz w:val="20"/>
                <w:szCs w:val="20"/>
              </w:rPr>
              <w:t>£0</w:t>
            </w:r>
          </w:p>
          <w:p w14:paraId="14ED7CFB" w14:textId="77777777" w:rsidR="0063338B" w:rsidRDefault="0063338B" w:rsidP="5369088E">
            <w:pPr>
              <w:jc w:val="center"/>
              <w:rPr>
                <w:rFonts w:ascii="Arial" w:hAnsi="Arial" w:cs="Arial"/>
                <w:color w:val="2F5496" w:themeColor="accent1" w:themeShade="BF"/>
                <w:sz w:val="20"/>
                <w:szCs w:val="20"/>
              </w:rPr>
            </w:pPr>
          </w:p>
          <w:p w14:paraId="3C6C2443" w14:textId="77777777" w:rsidR="0063338B" w:rsidRDefault="0063338B" w:rsidP="5369088E">
            <w:pPr>
              <w:jc w:val="center"/>
              <w:rPr>
                <w:rFonts w:ascii="Arial" w:hAnsi="Arial" w:cs="Arial"/>
                <w:color w:val="2F5496" w:themeColor="accent1" w:themeShade="BF"/>
                <w:sz w:val="20"/>
                <w:szCs w:val="20"/>
              </w:rPr>
            </w:pPr>
          </w:p>
          <w:p w14:paraId="7DC3F6D8" w14:textId="77777777" w:rsidR="0063338B" w:rsidRDefault="0063338B" w:rsidP="5369088E">
            <w:pPr>
              <w:jc w:val="center"/>
              <w:rPr>
                <w:rFonts w:ascii="Arial" w:hAnsi="Arial" w:cs="Arial"/>
                <w:color w:val="2F5496" w:themeColor="accent1" w:themeShade="BF"/>
                <w:sz w:val="20"/>
                <w:szCs w:val="20"/>
              </w:rPr>
            </w:pPr>
          </w:p>
          <w:p w14:paraId="5F39BA8E" w14:textId="72A1F4C0" w:rsidR="0063338B" w:rsidRPr="0063338B" w:rsidRDefault="0063338B" w:rsidP="5369088E">
            <w:pPr>
              <w:jc w:val="center"/>
              <w:rPr>
                <w:rFonts w:ascii="Arial" w:hAnsi="Arial" w:cs="Arial"/>
                <w:color w:val="2F5496" w:themeColor="accent1" w:themeShade="BF"/>
                <w:sz w:val="20"/>
                <w:szCs w:val="20"/>
              </w:rPr>
            </w:pPr>
            <w:r w:rsidRPr="5369088E">
              <w:rPr>
                <w:rFonts w:ascii="Arial" w:hAnsi="Arial" w:cs="Arial"/>
                <w:color w:val="2F5496" w:themeColor="accent1" w:themeShade="BF"/>
                <w:sz w:val="20"/>
                <w:szCs w:val="20"/>
              </w:rPr>
              <w:t>£</w:t>
            </w:r>
            <w:r w:rsidR="4540AF42" w:rsidRPr="5369088E">
              <w:rPr>
                <w:rFonts w:ascii="Arial" w:hAnsi="Arial" w:cs="Arial"/>
                <w:color w:val="2F5496" w:themeColor="accent1" w:themeShade="BF"/>
                <w:sz w:val="20"/>
                <w:szCs w:val="20"/>
              </w:rPr>
              <w:t>410</w:t>
            </w:r>
          </w:p>
          <w:p w14:paraId="00C9E1EE" w14:textId="221ED97F" w:rsidR="0063338B" w:rsidRPr="0063338B" w:rsidRDefault="0063338B" w:rsidP="5369088E">
            <w:pPr>
              <w:jc w:val="center"/>
              <w:rPr>
                <w:rFonts w:ascii="Arial" w:hAnsi="Arial" w:cs="Arial"/>
                <w:color w:val="2F5496" w:themeColor="accent1" w:themeShade="BF"/>
                <w:sz w:val="20"/>
                <w:szCs w:val="20"/>
              </w:rPr>
            </w:pPr>
          </w:p>
          <w:p w14:paraId="7AEC8AED" w14:textId="662A3999" w:rsidR="0063338B" w:rsidRPr="0063338B" w:rsidRDefault="0063338B" w:rsidP="5369088E">
            <w:pPr>
              <w:jc w:val="center"/>
              <w:rPr>
                <w:rFonts w:ascii="Arial" w:hAnsi="Arial" w:cs="Arial"/>
                <w:color w:val="2F5496" w:themeColor="accent1" w:themeShade="BF"/>
                <w:sz w:val="20"/>
                <w:szCs w:val="20"/>
              </w:rPr>
            </w:pPr>
          </w:p>
          <w:p w14:paraId="3285DE31" w14:textId="23ADCEB9" w:rsidR="0063338B" w:rsidRPr="0063338B" w:rsidRDefault="0063338B" w:rsidP="5369088E">
            <w:pPr>
              <w:jc w:val="center"/>
              <w:rPr>
                <w:rFonts w:ascii="Arial" w:hAnsi="Arial" w:cs="Arial"/>
                <w:color w:val="2F5496" w:themeColor="accent1" w:themeShade="BF"/>
                <w:sz w:val="20"/>
                <w:szCs w:val="20"/>
              </w:rPr>
            </w:pPr>
          </w:p>
          <w:p w14:paraId="4D20179E" w14:textId="6FA8B24B" w:rsidR="0063338B" w:rsidRPr="0063338B" w:rsidRDefault="2EFE2532" w:rsidP="5369088E">
            <w:pPr>
              <w:jc w:val="center"/>
              <w:rPr>
                <w:rFonts w:ascii="Arial" w:hAnsi="Arial" w:cs="Arial"/>
                <w:color w:val="2F5496" w:themeColor="accent1" w:themeShade="BF"/>
                <w:sz w:val="20"/>
                <w:szCs w:val="20"/>
              </w:rPr>
            </w:pPr>
            <w:r w:rsidRPr="5369088E">
              <w:rPr>
                <w:rFonts w:ascii="Arial" w:hAnsi="Arial" w:cs="Arial"/>
                <w:color w:val="2F5496" w:themeColor="accent1" w:themeShade="BF"/>
                <w:sz w:val="20"/>
                <w:szCs w:val="20"/>
              </w:rPr>
              <w:t>£0</w:t>
            </w:r>
          </w:p>
          <w:p w14:paraId="01067FBB" w14:textId="147F1C57" w:rsidR="0063338B" w:rsidRPr="0063338B" w:rsidRDefault="0063338B" w:rsidP="5369088E">
            <w:pPr>
              <w:jc w:val="center"/>
              <w:rPr>
                <w:rFonts w:ascii="Arial" w:hAnsi="Arial" w:cs="Arial"/>
                <w:color w:val="2F5496" w:themeColor="accent1" w:themeShade="BF"/>
                <w:sz w:val="20"/>
                <w:szCs w:val="20"/>
              </w:rPr>
            </w:pPr>
          </w:p>
          <w:p w14:paraId="6163CC9D" w14:textId="4455BE62" w:rsidR="0063338B" w:rsidRPr="0063338B" w:rsidRDefault="0063338B" w:rsidP="5369088E">
            <w:pPr>
              <w:jc w:val="center"/>
              <w:rPr>
                <w:rFonts w:ascii="Arial" w:hAnsi="Arial" w:cs="Arial"/>
                <w:color w:val="2F5496" w:themeColor="accent1" w:themeShade="BF"/>
                <w:sz w:val="20"/>
                <w:szCs w:val="20"/>
              </w:rPr>
            </w:pPr>
          </w:p>
          <w:p w14:paraId="58198969" w14:textId="6BF9AA89" w:rsidR="0063338B" w:rsidRPr="0063338B" w:rsidRDefault="2EFE2532" w:rsidP="5369088E">
            <w:pPr>
              <w:jc w:val="center"/>
              <w:rPr>
                <w:rFonts w:ascii="Arial" w:hAnsi="Arial" w:cs="Arial"/>
                <w:color w:val="2F5496" w:themeColor="accent1" w:themeShade="BF"/>
                <w:sz w:val="20"/>
                <w:szCs w:val="20"/>
              </w:rPr>
            </w:pPr>
            <w:r w:rsidRPr="5369088E">
              <w:rPr>
                <w:rFonts w:ascii="Arial" w:hAnsi="Arial" w:cs="Arial"/>
                <w:color w:val="2F5496" w:themeColor="accent1" w:themeShade="BF"/>
                <w:sz w:val="20"/>
                <w:szCs w:val="20"/>
              </w:rPr>
              <w:t>£0</w:t>
            </w:r>
          </w:p>
          <w:p w14:paraId="36090634" w14:textId="61CBE113" w:rsidR="0063338B" w:rsidRPr="0063338B" w:rsidRDefault="0063338B" w:rsidP="5369088E">
            <w:pPr>
              <w:jc w:val="center"/>
              <w:rPr>
                <w:rFonts w:ascii="Arial" w:hAnsi="Arial" w:cs="Arial"/>
                <w:color w:val="2F5496" w:themeColor="accent1" w:themeShade="BF"/>
                <w:sz w:val="20"/>
                <w:szCs w:val="20"/>
              </w:rPr>
            </w:pPr>
          </w:p>
          <w:p w14:paraId="1C008A24" w14:textId="15F1A57B" w:rsidR="0063338B" w:rsidRPr="0063338B" w:rsidRDefault="0063338B" w:rsidP="5369088E">
            <w:pPr>
              <w:jc w:val="center"/>
              <w:rPr>
                <w:rFonts w:ascii="Arial" w:hAnsi="Arial" w:cs="Arial"/>
                <w:color w:val="2F5496" w:themeColor="accent1" w:themeShade="BF"/>
                <w:sz w:val="20"/>
                <w:szCs w:val="20"/>
              </w:rPr>
            </w:pPr>
          </w:p>
          <w:p w14:paraId="202EC859" w14:textId="764F8F94" w:rsidR="0063338B" w:rsidRPr="0063338B" w:rsidRDefault="0063338B" w:rsidP="5369088E">
            <w:pPr>
              <w:jc w:val="center"/>
              <w:rPr>
                <w:rFonts w:ascii="Arial" w:hAnsi="Arial" w:cs="Arial"/>
                <w:color w:val="2F5496" w:themeColor="accent1" w:themeShade="BF"/>
                <w:sz w:val="20"/>
                <w:szCs w:val="20"/>
              </w:rPr>
            </w:pPr>
          </w:p>
          <w:p w14:paraId="3382A365" w14:textId="3A79006B" w:rsidR="0063338B" w:rsidRPr="0063338B" w:rsidRDefault="2EFE2532" w:rsidP="5369088E">
            <w:pPr>
              <w:jc w:val="center"/>
              <w:rPr>
                <w:rFonts w:ascii="Arial" w:hAnsi="Arial" w:cs="Arial"/>
                <w:color w:val="2F5496" w:themeColor="accent1" w:themeShade="BF"/>
                <w:sz w:val="20"/>
                <w:szCs w:val="20"/>
              </w:rPr>
            </w:pPr>
            <w:r w:rsidRPr="5369088E">
              <w:rPr>
                <w:rFonts w:ascii="Arial" w:hAnsi="Arial" w:cs="Arial"/>
                <w:color w:val="2F5496" w:themeColor="accent1" w:themeShade="BF"/>
                <w:sz w:val="20"/>
                <w:szCs w:val="20"/>
              </w:rPr>
              <w:t>£0</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B6CADFF" w14:textId="4B72749C" w:rsidR="00937634" w:rsidRPr="005A179B" w:rsidRDefault="3DA06695" w:rsidP="71C84AE5">
            <w:pPr>
              <w:rPr>
                <w:rFonts w:ascii="Arial" w:hAnsi="Arial" w:cs="Arial"/>
                <w:b/>
                <w:bCs/>
                <w:color w:val="0070C0"/>
                <w:sz w:val="20"/>
                <w:szCs w:val="20"/>
              </w:rPr>
            </w:pPr>
            <w:r w:rsidRPr="3CC6CCE6">
              <w:rPr>
                <w:rFonts w:ascii="Arial" w:hAnsi="Arial" w:cs="Arial"/>
                <w:color w:val="0070C0"/>
                <w:sz w:val="20"/>
                <w:szCs w:val="20"/>
              </w:rPr>
              <w:t xml:space="preserve">Learning walks, staff and pupil voice completed. </w:t>
            </w:r>
            <w:r w:rsidR="7EDD9111" w:rsidRPr="3CC6CCE6">
              <w:rPr>
                <w:rFonts w:ascii="Arial" w:hAnsi="Arial" w:cs="Arial"/>
                <w:color w:val="0070C0"/>
                <w:sz w:val="20"/>
                <w:szCs w:val="20"/>
              </w:rPr>
              <w:t xml:space="preserve">All teachers using the PE Hub and children were engaged and enjoying their PE sessions. </w:t>
            </w:r>
            <w:r w:rsidRPr="3CC6CCE6">
              <w:rPr>
                <w:rFonts w:ascii="Arial" w:hAnsi="Arial" w:cs="Arial"/>
                <w:color w:val="0070C0"/>
                <w:sz w:val="20"/>
                <w:szCs w:val="20"/>
              </w:rPr>
              <w:t>Feedback to whole school given.</w:t>
            </w:r>
            <w:r w:rsidR="3A56479E" w:rsidRPr="3CC6CCE6">
              <w:rPr>
                <w:rFonts w:ascii="Arial" w:hAnsi="Arial" w:cs="Arial"/>
                <w:color w:val="0070C0"/>
                <w:sz w:val="20"/>
                <w:szCs w:val="20"/>
              </w:rPr>
              <w:t xml:space="preserve"> </w:t>
            </w:r>
          </w:p>
          <w:p w14:paraId="5B0EF60B" w14:textId="787CAEAD" w:rsidR="00937634" w:rsidRPr="005A179B" w:rsidRDefault="00937634" w:rsidP="71C84AE5">
            <w:pPr>
              <w:rPr>
                <w:rFonts w:ascii="Arial" w:hAnsi="Arial" w:cs="Arial"/>
                <w:color w:val="0070C0"/>
                <w:sz w:val="20"/>
                <w:szCs w:val="20"/>
              </w:rPr>
            </w:pPr>
          </w:p>
          <w:p w14:paraId="0AD89E56" w14:textId="6BE25B8E" w:rsidR="00937634" w:rsidRPr="005A179B" w:rsidRDefault="3DA06695" w:rsidP="71C84AE5">
            <w:pPr>
              <w:rPr>
                <w:rFonts w:ascii="Arial" w:hAnsi="Arial" w:cs="Arial"/>
                <w:color w:val="0070C0"/>
                <w:sz w:val="20"/>
                <w:szCs w:val="20"/>
              </w:rPr>
            </w:pPr>
            <w:r w:rsidRPr="3CC6CCE6">
              <w:rPr>
                <w:rFonts w:ascii="Arial" w:hAnsi="Arial" w:cs="Arial"/>
                <w:color w:val="0070C0"/>
                <w:sz w:val="20"/>
                <w:szCs w:val="20"/>
              </w:rPr>
              <w:t xml:space="preserve">Assessment tracker is being used and monitored. Staff </w:t>
            </w:r>
            <w:proofErr w:type="gramStart"/>
            <w:r w:rsidRPr="3CC6CCE6">
              <w:rPr>
                <w:rFonts w:ascii="Arial" w:hAnsi="Arial" w:cs="Arial"/>
                <w:color w:val="0070C0"/>
                <w:sz w:val="20"/>
                <w:szCs w:val="20"/>
              </w:rPr>
              <w:t>have been told</w:t>
            </w:r>
            <w:proofErr w:type="gramEnd"/>
            <w:r w:rsidRPr="3CC6CCE6">
              <w:rPr>
                <w:rFonts w:ascii="Arial" w:hAnsi="Arial" w:cs="Arial"/>
                <w:color w:val="0070C0"/>
                <w:sz w:val="20"/>
                <w:szCs w:val="20"/>
              </w:rPr>
              <w:t xml:space="preserve"> that this should be used to make PE accessible for all next year.</w:t>
            </w:r>
            <w:r w:rsidR="371BDFDF" w:rsidRPr="3CC6CCE6">
              <w:rPr>
                <w:rFonts w:ascii="Arial" w:hAnsi="Arial" w:cs="Arial"/>
                <w:color w:val="0070C0"/>
                <w:sz w:val="20"/>
                <w:szCs w:val="20"/>
              </w:rPr>
              <w:t xml:space="preserve"> Staff have been able to see which children need further assistance and who is progressing.</w:t>
            </w:r>
          </w:p>
          <w:p w14:paraId="168B8597" w14:textId="443C68DE" w:rsidR="00937634" w:rsidRPr="005A179B" w:rsidRDefault="00937634" w:rsidP="71C84AE5">
            <w:pPr>
              <w:rPr>
                <w:rFonts w:ascii="Arial" w:hAnsi="Arial" w:cs="Arial"/>
                <w:color w:val="0070C0"/>
                <w:sz w:val="20"/>
                <w:szCs w:val="20"/>
              </w:rPr>
            </w:pPr>
          </w:p>
          <w:p w14:paraId="64BFA8C1" w14:textId="7BEA0A64" w:rsidR="00937634" w:rsidRPr="005A179B" w:rsidRDefault="4D158FE0" w:rsidP="71C84AE5">
            <w:pPr>
              <w:rPr>
                <w:rFonts w:ascii="Arial" w:hAnsi="Arial" w:cs="Arial"/>
                <w:color w:val="0070C0"/>
                <w:sz w:val="20"/>
                <w:szCs w:val="20"/>
              </w:rPr>
            </w:pPr>
            <w:r w:rsidRPr="3CC6CCE6">
              <w:rPr>
                <w:rFonts w:ascii="Arial" w:hAnsi="Arial" w:cs="Arial"/>
                <w:color w:val="0070C0"/>
                <w:sz w:val="20"/>
                <w:szCs w:val="20"/>
              </w:rPr>
              <w:t xml:space="preserve">Termly assessments from Kingsbury swimming coaches and progress </w:t>
            </w:r>
            <w:proofErr w:type="gramStart"/>
            <w:r w:rsidRPr="3CC6CCE6">
              <w:rPr>
                <w:rFonts w:ascii="Arial" w:hAnsi="Arial" w:cs="Arial"/>
                <w:color w:val="0070C0"/>
                <w:sz w:val="20"/>
                <w:szCs w:val="20"/>
              </w:rPr>
              <w:t>was monitored</w:t>
            </w:r>
            <w:proofErr w:type="gramEnd"/>
            <w:r w:rsidRPr="3CC6CCE6">
              <w:rPr>
                <w:rFonts w:ascii="Arial" w:hAnsi="Arial" w:cs="Arial"/>
                <w:color w:val="0070C0"/>
                <w:sz w:val="20"/>
                <w:szCs w:val="20"/>
              </w:rPr>
              <w:t>.</w:t>
            </w:r>
            <w:r w:rsidR="551337A9" w:rsidRPr="3CC6CCE6">
              <w:rPr>
                <w:rFonts w:ascii="Arial" w:hAnsi="Arial" w:cs="Arial"/>
                <w:color w:val="0070C0"/>
                <w:sz w:val="20"/>
                <w:szCs w:val="20"/>
              </w:rPr>
              <w:t xml:space="preserve"> The percentage of children who have managed to achieve the 25 metres has increased to 100% in year 6.</w:t>
            </w:r>
          </w:p>
          <w:p w14:paraId="3BDE1D8A" w14:textId="6E46C23A" w:rsidR="00937634" w:rsidRPr="005A179B" w:rsidRDefault="00937634" w:rsidP="71C84AE5">
            <w:pPr>
              <w:rPr>
                <w:rFonts w:ascii="Arial" w:hAnsi="Arial" w:cs="Arial"/>
                <w:color w:val="0070C0"/>
                <w:sz w:val="20"/>
                <w:szCs w:val="20"/>
              </w:rPr>
            </w:pPr>
          </w:p>
          <w:p w14:paraId="4D62D5BD" w14:textId="1A7893FC" w:rsidR="00937634" w:rsidRPr="005A179B" w:rsidRDefault="32CE98DD" w:rsidP="71C84AE5">
            <w:pPr>
              <w:rPr>
                <w:rFonts w:ascii="Arial" w:hAnsi="Arial" w:cs="Arial"/>
                <w:color w:val="0070C0"/>
                <w:sz w:val="20"/>
                <w:szCs w:val="20"/>
              </w:rPr>
            </w:pPr>
            <w:r w:rsidRPr="71C84AE5">
              <w:rPr>
                <w:rFonts w:ascii="Arial" w:hAnsi="Arial" w:cs="Arial"/>
                <w:color w:val="0070C0"/>
                <w:sz w:val="20"/>
                <w:szCs w:val="20"/>
              </w:rPr>
              <w:t xml:space="preserve">Active lessons </w:t>
            </w:r>
            <w:proofErr w:type="gramStart"/>
            <w:r w:rsidRPr="71C84AE5">
              <w:rPr>
                <w:rFonts w:ascii="Arial" w:hAnsi="Arial" w:cs="Arial"/>
                <w:color w:val="0070C0"/>
                <w:sz w:val="20"/>
                <w:szCs w:val="20"/>
              </w:rPr>
              <w:t>are implemented</w:t>
            </w:r>
            <w:proofErr w:type="gramEnd"/>
            <w:r w:rsidRPr="71C84AE5">
              <w:rPr>
                <w:rFonts w:ascii="Arial" w:hAnsi="Arial" w:cs="Arial"/>
                <w:color w:val="0070C0"/>
                <w:sz w:val="20"/>
                <w:szCs w:val="20"/>
              </w:rPr>
              <w:t xml:space="preserve"> in all year groups.</w:t>
            </w:r>
          </w:p>
          <w:p w14:paraId="0BF94A12" w14:textId="6D28DED6" w:rsidR="00937634" w:rsidRPr="005A179B" w:rsidRDefault="00937634" w:rsidP="71C84AE5">
            <w:pPr>
              <w:rPr>
                <w:rFonts w:ascii="Arial" w:hAnsi="Arial" w:cs="Arial"/>
                <w:color w:val="0070C0"/>
                <w:sz w:val="20"/>
                <w:szCs w:val="20"/>
              </w:rPr>
            </w:pPr>
          </w:p>
          <w:p w14:paraId="18C8082F" w14:textId="3966B1F6" w:rsidR="00937634" w:rsidRPr="005A179B" w:rsidRDefault="32CE98DD" w:rsidP="3CC6CCE6">
            <w:pPr>
              <w:rPr>
                <w:rFonts w:ascii="Arial" w:hAnsi="Arial" w:cs="Arial"/>
                <w:color w:val="0070C0"/>
                <w:sz w:val="20"/>
                <w:szCs w:val="20"/>
              </w:rPr>
            </w:pPr>
            <w:r w:rsidRPr="3CC6CCE6">
              <w:rPr>
                <w:rFonts w:ascii="Arial" w:hAnsi="Arial" w:cs="Arial"/>
                <w:color w:val="0070C0"/>
                <w:sz w:val="20"/>
                <w:szCs w:val="20"/>
              </w:rPr>
              <w:t xml:space="preserve">Lunchtime sports </w:t>
            </w:r>
            <w:proofErr w:type="gramStart"/>
            <w:r w:rsidRPr="3CC6CCE6">
              <w:rPr>
                <w:rFonts w:ascii="Arial" w:hAnsi="Arial" w:cs="Arial"/>
                <w:color w:val="0070C0"/>
                <w:sz w:val="20"/>
                <w:szCs w:val="20"/>
              </w:rPr>
              <w:t>has been achieved</w:t>
            </w:r>
            <w:proofErr w:type="gramEnd"/>
            <w:r w:rsidRPr="3CC6CCE6">
              <w:rPr>
                <w:rFonts w:ascii="Arial" w:hAnsi="Arial" w:cs="Arial"/>
                <w:color w:val="0070C0"/>
                <w:sz w:val="20"/>
                <w:szCs w:val="20"/>
              </w:rPr>
              <w:t xml:space="preserve"> through OPAL and tennis sessions delivered by an external tennis coach.</w:t>
            </w:r>
            <w:r w:rsidR="2E834600" w:rsidRPr="3CC6CCE6">
              <w:rPr>
                <w:rFonts w:ascii="Arial" w:hAnsi="Arial" w:cs="Arial"/>
                <w:color w:val="0070C0"/>
                <w:sz w:val="20"/>
                <w:szCs w:val="20"/>
              </w:rPr>
              <w:t xml:space="preserve"> Children have </w:t>
            </w:r>
            <w:r w:rsidR="797125D7" w:rsidRPr="3CC6CCE6">
              <w:rPr>
                <w:rFonts w:ascii="Arial" w:hAnsi="Arial" w:cs="Arial"/>
                <w:color w:val="0070C0"/>
                <w:sz w:val="20"/>
                <w:szCs w:val="20"/>
              </w:rPr>
              <w:t>displayed</w:t>
            </w:r>
            <w:r w:rsidR="2E834600" w:rsidRPr="3CC6CCE6">
              <w:rPr>
                <w:rFonts w:ascii="Arial" w:hAnsi="Arial" w:cs="Arial"/>
                <w:color w:val="0070C0"/>
                <w:sz w:val="20"/>
                <w:szCs w:val="20"/>
              </w:rPr>
              <w:t xml:space="preserve"> more interest in being active. </w:t>
            </w:r>
            <w:proofErr w:type="gramStart"/>
            <w:r w:rsidR="2E834600" w:rsidRPr="3CC6CCE6">
              <w:rPr>
                <w:rFonts w:ascii="Arial" w:hAnsi="Arial" w:cs="Arial"/>
                <w:color w:val="0070C0"/>
                <w:sz w:val="20"/>
                <w:szCs w:val="20"/>
              </w:rPr>
              <w:t xml:space="preserve">KS2 children enjoyed the tennis sessions and have </w:t>
            </w:r>
            <w:r w:rsidR="1A1EB33F" w:rsidRPr="3CC6CCE6">
              <w:rPr>
                <w:rFonts w:ascii="Arial" w:hAnsi="Arial" w:cs="Arial"/>
                <w:color w:val="0070C0"/>
                <w:sz w:val="20"/>
                <w:szCs w:val="20"/>
              </w:rPr>
              <w:t>asked in pupil voice for more.</w:t>
            </w:r>
            <w:proofErr w:type="gramEnd"/>
            <w:r w:rsidR="1A1EB33F" w:rsidRPr="3CC6CCE6">
              <w:rPr>
                <w:rFonts w:ascii="Arial" w:hAnsi="Arial" w:cs="Arial"/>
                <w:color w:val="0070C0"/>
                <w:sz w:val="20"/>
                <w:szCs w:val="20"/>
              </w:rPr>
              <w:t xml:space="preserve"> From this</w:t>
            </w:r>
            <w:r w:rsidR="5468329C" w:rsidRPr="3CC6CCE6">
              <w:rPr>
                <w:rFonts w:ascii="Arial" w:hAnsi="Arial" w:cs="Arial"/>
                <w:color w:val="0070C0"/>
                <w:sz w:val="20"/>
                <w:szCs w:val="20"/>
              </w:rPr>
              <w:t>,</w:t>
            </w:r>
            <w:r w:rsidR="1A1EB33F" w:rsidRPr="3CC6CCE6">
              <w:rPr>
                <w:rFonts w:ascii="Arial" w:hAnsi="Arial" w:cs="Arial"/>
                <w:color w:val="0070C0"/>
                <w:sz w:val="20"/>
                <w:szCs w:val="20"/>
              </w:rPr>
              <w:t xml:space="preserve"> children have displayed an interest in taking up the sport out of school.</w:t>
            </w:r>
          </w:p>
          <w:p w14:paraId="7E1543BD" w14:textId="5E9B3594" w:rsidR="00937634" w:rsidRPr="005A179B" w:rsidRDefault="00937634" w:rsidP="3CC6CCE6">
            <w:pPr>
              <w:rPr>
                <w:rFonts w:ascii="Arial" w:hAnsi="Arial" w:cs="Arial"/>
                <w:color w:val="0070C0"/>
                <w:sz w:val="20"/>
                <w:szCs w:val="20"/>
              </w:rPr>
            </w:pPr>
          </w:p>
          <w:p w14:paraId="62199465" w14:textId="6AA6528D" w:rsidR="00937634" w:rsidRPr="005A179B" w:rsidRDefault="00937634" w:rsidP="71C84AE5">
            <w:pPr>
              <w:rPr>
                <w:rFonts w:ascii="Arial" w:hAnsi="Arial" w:cs="Arial"/>
                <w:color w:val="0070C0"/>
                <w:sz w:val="20"/>
                <w:szCs w:val="20"/>
              </w:rPr>
            </w:pPr>
          </w:p>
        </w:tc>
      </w:tr>
      <w:tr w:rsidR="009B4FB3" w14:paraId="362CE759" w14:textId="77777777" w:rsidTr="3CC6CCE6">
        <w:trPr>
          <w:trHeight w:val="322"/>
        </w:trPr>
        <w:tc>
          <w:tcPr>
            <w:tcW w:w="1587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tcPr>
          <w:p w14:paraId="5765F84F" w14:textId="77777777" w:rsidR="009B4FB3" w:rsidRPr="008E4A34" w:rsidRDefault="009B4FB3" w:rsidP="009B4FB3">
            <w:pPr>
              <w:rPr>
                <w:rFonts w:ascii="Arial" w:hAnsi="Arial" w:cs="Arial"/>
                <w:b/>
                <w:color w:val="00B050"/>
              </w:rPr>
            </w:pPr>
            <w:r>
              <w:rPr>
                <w:rFonts w:ascii="Arial" w:hAnsi="Arial" w:cs="Arial"/>
                <w:b/>
                <w:color w:val="00B050"/>
              </w:rPr>
              <w:lastRenderedPageBreak/>
              <w:t>Raising the profile of h</w:t>
            </w:r>
            <w:r w:rsidRPr="008E4A34">
              <w:rPr>
                <w:rFonts w:ascii="Arial" w:hAnsi="Arial" w:cs="Arial"/>
                <w:b/>
                <w:color w:val="00B050"/>
              </w:rPr>
              <w:t xml:space="preserve">ealth </w:t>
            </w:r>
            <w:r>
              <w:rPr>
                <w:rFonts w:ascii="Arial" w:hAnsi="Arial" w:cs="Arial"/>
                <w:b/>
                <w:color w:val="00B050"/>
              </w:rPr>
              <w:t>&amp;</w:t>
            </w:r>
            <w:r w:rsidRPr="008E4A34">
              <w:rPr>
                <w:rFonts w:ascii="Arial" w:hAnsi="Arial" w:cs="Arial"/>
                <w:b/>
                <w:color w:val="00B050"/>
              </w:rPr>
              <w:t xml:space="preserve"> wellbeing</w:t>
            </w:r>
            <w:r>
              <w:rPr>
                <w:rFonts w:ascii="Arial" w:hAnsi="Arial" w:cs="Arial"/>
                <w:b/>
                <w:color w:val="00B050"/>
              </w:rPr>
              <w:t xml:space="preserve"> and the development of life skills.</w:t>
            </w:r>
          </w:p>
          <w:p w14:paraId="036E367C" w14:textId="77777777" w:rsidR="009B4FB3" w:rsidRDefault="009B4FB3" w:rsidP="00454834">
            <w:pPr>
              <w:rPr>
                <w:rFonts w:ascii="Arial" w:hAnsi="Arial" w:cs="Arial"/>
                <w:b/>
                <w:color w:val="0070C0"/>
                <w:sz w:val="20"/>
                <w:szCs w:val="20"/>
              </w:rPr>
            </w:pPr>
          </w:p>
        </w:tc>
      </w:tr>
      <w:tr w:rsidR="009B4FB3" w14:paraId="4C499A74" w14:textId="77777777" w:rsidTr="3CC6CCE6">
        <w:tc>
          <w:tcPr>
            <w:tcW w:w="2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D19B3ED" w14:textId="77777777" w:rsidR="009B4FB3" w:rsidRDefault="00F22F8A" w:rsidP="005C7861">
            <w:pPr>
              <w:pStyle w:val="ListParagraph"/>
              <w:numPr>
                <w:ilvl w:val="0"/>
                <w:numId w:val="14"/>
              </w:numPr>
              <w:rPr>
                <w:rFonts w:ascii="Arial" w:hAnsi="Arial" w:cs="Arial"/>
                <w:color w:val="538135" w:themeColor="accent6" w:themeShade="BF"/>
                <w:sz w:val="20"/>
                <w:szCs w:val="20"/>
              </w:rPr>
            </w:pPr>
            <w:r>
              <w:rPr>
                <w:rFonts w:ascii="Arial" w:hAnsi="Arial" w:cs="Arial"/>
                <w:color w:val="538135" w:themeColor="accent6" w:themeShade="BF"/>
                <w:sz w:val="20"/>
                <w:szCs w:val="20"/>
              </w:rPr>
              <w:t>Promote outdoor activities on a daily basis</w:t>
            </w:r>
          </w:p>
          <w:p w14:paraId="537C0C16" w14:textId="77777777" w:rsidR="00F22F8A" w:rsidRDefault="00F22F8A" w:rsidP="005C7861">
            <w:pPr>
              <w:pStyle w:val="ListParagraph"/>
              <w:numPr>
                <w:ilvl w:val="0"/>
                <w:numId w:val="14"/>
              </w:numPr>
              <w:rPr>
                <w:rFonts w:ascii="Arial" w:hAnsi="Arial" w:cs="Arial"/>
                <w:color w:val="538135" w:themeColor="accent6" w:themeShade="BF"/>
                <w:sz w:val="20"/>
                <w:szCs w:val="20"/>
              </w:rPr>
            </w:pPr>
            <w:r>
              <w:rPr>
                <w:rFonts w:ascii="Arial" w:hAnsi="Arial" w:cs="Arial"/>
                <w:color w:val="538135" w:themeColor="accent6" w:themeShade="BF"/>
                <w:sz w:val="20"/>
                <w:szCs w:val="20"/>
              </w:rPr>
              <w:t>Brain breaks to be used to re-focus children and improve concentration</w:t>
            </w:r>
          </w:p>
          <w:p w14:paraId="0139F0FC" w14:textId="77777777" w:rsidR="00F22F8A" w:rsidRDefault="00F22F8A" w:rsidP="005C7861">
            <w:pPr>
              <w:pStyle w:val="ListParagraph"/>
              <w:numPr>
                <w:ilvl w:val="0"/>
                <w:numId w:val="14"/>
              </w:numPr>
              <w:rPr>
                <w:rFonts w:ascii="Arial" w:hAnsi="Arial" w:cs="Arial"/>
                <w:color w:val="538135" w:themeColor="accent6" w:themeShade="BF"/>
                <w:sz w:val="20"/>
                <w:szCs w:val="20"/>
              </w:rPr>
            </w:pPr>
            <w:r>
              <w:rPr>
                <w:rFonts w:ascii="Arial" w:hAnsi="Arial" w:cs="Arial"/>
                <w:color w:val="538135" w:themeColor="accent6" w:themeShade="BF"/>
                <w:sz w:val="20"/>
                <w:szCs w:val="20"/>
              </w:rPr>
              <w:t xml:space="preserve">Enhance activity at lunch </w:t>
            </w:r>
            <w:r w:rsidR="002F2EF4">
              <w:rPr>
                <w:rFonts w:ascii="Arial" w:hAnsi="Arial" w:cs="Arial"/>
                <w:color w:val="538135" w:themeColor="accent6" w:themeShade="BF"/>
                <w:sz w:val="20"/>
                <w:szCs w:val="20"/>
              </w:rPr>
              <w:t>and break times</w:t>
            </w:r>
          </w:p>
          <w:p w14:paraId="0A9728B5" w14:textId="1B47A6D6" w:rsidR="002F2EF4" w:rsidRDefault="44413C74" w:rsidP="005C7861">
            <w:pPr>
              <w:pStyle w:val="ListParagraph"/>
              <w:numPr>
                <w:ilvl w:val="0"/>
                <w:numId w:val="14"/>
              </w:numPr>
              <w:rPr>
                <w:rFonts w:ascii="Arial" w:hAnsi="Arial" w:cs="Arial"/>
                <w:color w:val="538135" w:themeColor="accent6" w:themeShade="BF"/>
                <w:sz w:val="20"/>
                <w:szCs w:val="20"/>
              </w:rPr>
            </w:pPr>
            <w:r w:rsidRPr="334A5C9F">
              <w:rPr>
                <w:rFonts w:ascii="Arial" w:hAnsi="Arial" w:cs="Arial"/>
                <w:color w:val="538135" w:themeColor="accent6" w:themeShade="BF"/>
                <w:sz w:val="20"/>
                <w:szCs w:val="20"/>
              </w:rPr>
              <w:t>Wellbeing warriors</w:t>
            </w:r>
            <w:r w:rsidR="17662B02" w:rsidRPr="334A5C9F">
              <w:rPr>
                <w:rFonts w:ascii="Arial" w:hAnsi="Arial" w:cs="Arial"/>
                <w:color w:val="538135" w:themeColor="accent6" w:themeShade="BF"/>
                <w:sz w:val="20"/>
                <w:szCs w:val="20"/>
              </w:rPr>
              <w:t xml:space="preserve"> in UKS2 to receive training to enable them to plan, lead and review activity sessions across breaks and lunchtimes</w:t>
            </w:r>
          </w:p>
          <w:p w14:paraId="30C15FBA" w14:textId="6996BFE3" w:rsidR="002F2EF4" w:rsidRPr="00F22F8A" w:rsidRDefault="002F2EF4" w:rsidP="005C7861">
            <w:pPr>
              <w:pStyle w:val="ListParagraph"/>
              <w:numPr>
                <w:ilvl w:val="0"/>
                <w:numId w:val="14"/>
              </w:numP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OPAL play leaders to provide a variety of activities to promote heath, wellbeing and life skills</w:t>
            </w:r>
          </w:p>
          <w:p w14:paraId="1ED06083" w14:textId="798A6322" w:rsidR="002F2EF4" w:rsidRPr="00F22F8A" w:rsidRDefault="354753D5" w:rsidP="005C7861">
            <w:pPr>
              <w:pStyle w:val="ListParagraph"/>
              <w:numPr>
                <w:ilvl w:val="0"/>
                <w:numId w:val="14"/>
              </w:numP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Forest school to highlight health and wellbeing and life skills within the curriculum</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20B3257" w14:textId="4EF812F5" w:rsidR="009B4FB3" w:rsidRDefault="1A55B731" w:rsidP="6FB454CA">
            <w:pPr>
              <w:rPr>
                <w:rFonts w:ascii="Arial" w:hAnsi="Arial" w:cs="Arial"/>
                <w:color w:val="538135" w:themeColor="accent6" w:themeShade="BF"/>
                <w:sz w:val="20"/>
                <w:szCs w:val="20"/>
              </w:rPr>
            </w:pPr>
            <w:r w:rsidRPr="6FB454CA">
              <w:rPr>
                <w:rFonts w:ascii="Arial" w:hAnsi="Arial" w:cs="Arial"/>
                <w:color w:val="538135" w:themeColor="accent6" w:themeShade="BF"/>
                <w:sz w:val="20"/>
                <w:szCs w:val="20"/>
              </w:rPr>
              <w:t>Learning walks</w:t>
            </w:r>
          </w:p>
          <w:p w14:paraId="0FDFD51F" w14:textId="78C9CB63" w:rsidR="009B4FB3" w:rsidRDefault="009B4FB3" w:rsidP="6FB454CA">
            <w:pPr>
              <w:rPr>
                <w:rFonts w:ascii="Arial" w:hAnsi="Arial" w:cs="Arial"/>
                <w:color w:val="538135" w:themeColor="accent6" w:themeShade="BF"/>
                <w:sz w:val="20"/>
                <w:szCs w:val="20"/>
              </w:rPr>
            </w:pPr>
          </w:p>
          <w:p w14:paraId="79DA5C50" w14:textId="742E409A" w:rsidR="009B4FB3" w:rsidRDefault="1A55B731" w:rsidP="6FB454CA">
            <w:pPr>
              <w:rPr>
                <w:rFonts w:ascii="Arial" w:hAnsi="Arial" w:cs="Arial"/>
                <w:color w:val="538135" w:themeColor="accent6" w:themeShade="BF"/>
                <w:sz w:val="20"/>
                <w:szCs w:val="20"/>
              </w:rPr>
            </w:pPr>
            <w:r w:rsidRPr="6FB454CA">
              <w:rPr>
                <w:rFonts w:ascii="Arial" w:hAnsi="Arial" w:cs="Arial"/>
                <w:color w:val="538135" w:themeColor="accent6" w:themeShade="BF"/>
                <w:sz w:val="20"/>
                <w:szCs w:val="20"/>
              </w:rPr>
              <w:t>Lunchtime audit and observations</w:t>
            </w:r>
          </w:p>
          <w:p w14:paraId="3C2C5191" w14:textId="2DD7903C" w:rsidR="009B4FB3" w:rsidRDefault="009B4FB3" w:rsidP="6FB454CA">
            <w:pPr>
              <w:rPr>
                <w:rFonts w:ascii="Arial" w:hAnsi="Arial" w:cs="Arial"/>
                <w:color w:val="538135" w:themeColor="accent6" w:themeShade="BF"/>
                <w:sz w:val="20"/>
                <w:szCs w:val="20"/>
              </w:rPr>
            </w:pPr>
          </w:p>
          <w:p w14:paraId="5DF439E2" w14:textId="3AFA5ECC" w:rsidR="009B4FB3" w:rsidRDefault="1A55B731" w:rsidP="6FB454CA">
            <w:pPr>
              <w:rPr>
                <w:rFonts w:ascii="Arial" w:hAnsi="Arial" w:cs="Arial"/>
                <w:color w:val="538135" w:themeColor="accent6" w:themeShade="BF"/>
                <w:sz w:val="20"/>
                <w:szCs w:val="20"/>
              </w:rPr>
            </w:pPr>
            <w:r w:rsidRPr="6FB454CA">
              <w:rPr>
                <w:rFonts w:ascii="Arial" w:hAnsi="Arial" w:cs="Arial"/>
                <w:color w:val="538135" w:themeColor="accent6" w:themeShade="BF"/>
                <w:sz w:val="20"/>
                <w:szCs w:val="20"/>
              </w:rPr>
              <w:t>Sports ambassador meeting minutes</w:t>
            </w:r>
          </w:p>
          <w:p w14:paraId="63390D2A" w14:textId="705BA433" w:rsidR="009B4FB3" w:rsidRDefault="009B4FB3" w:rsidP="6FB454CA">
            <w:pPr>
              <w:rPr>
                <w:rFonts w:ascii="Arial" w:hAnsi="Arial" w:cs="Arial"/>
                <w:color w:val="538135" w:themeColor="accent6" w:themeShade="BF"/>
                <w:sz w:val="20"/>
                <w:szCs w:val="20"/>
              </w:rPr>
            </w:pPr>
          </w:p>
          <w:p w14:paraId="4C3021B5" w14:textId="0307C4B4" w:rsidR="009B4FB3" w:rsidRDefault="7D588A90" w:rsidP="6FB454CA">
            <w:pPr>
              <w:rPr>
                <w:rFonts w:ascii="Arial" w:hAnsi="Arial" w:cs="Arial"/>
                <w:color w:val="538135" w:themeColor="accent6" w:themeShade="BF"/>
                <w:sz w:val="20"/>
                <w:szCs w:val="20"/>
              </w:rPr>
            </w:pPr>
            <w:r w:rsidRPr="6FB454CA">
              <w:rPr>
                <w:rFonts w:ascii="Arial" w:hAnsi="Arial" w:cs="Arial"/>
                <w:color w:val="538135" w:themeColor="accent6" w:themeShade="BF"/>
                <w:sz w:val="20"/>
                <w:szCs w:val="20"/>
              </w:rPr>
              <w:t xml:space="preserve">Discussions with OPAL leaders </w:t>
            </w:r>
          </w:p>
          <w:p w14:paraId="75E78980" w14:textId="71A6E365" w:rsidR="009B4FB3" w:rsidRDefault="009B4FB3" w:rsidP="6FB454CA">
            <w:pPr>
              <w:rPr>
                <w:rFonts w:ascii="Arial" w:hAnsi="Arial" w:cs="Arial"/>
                <w:color w:val="538135" w:themeColor="accent6" w:themeShade="BF"/>
                <w:sz w:val="20"/>
                <w:szCs w:val="20"/>
              </w:rPr>
            </w:pPr>
          </w:p>
          <w:p w14:paraId="4A6C9415" w14:textId="0E959C6D" w:rsidR="009B4FB3" w:rsidRDefault="67F2C3E9" w:rsidP="6FB454CA">
            <w:pPr>
              <w:rPr>
                <w:rFonts w:ascii="Arial" w:hAnsi="Arial" w:cs="Arial"/>
                <w:color w:val="538135" w:themeColor="accent6" w:themeShade="BF"/>
                <w:sz w:val="20"/>
                <w:szCs w:val="20"/>
              </w:rPr>
            </w:pPr>
            <w:r w:rsidRPr="6FB454CA">
              <w:rPr>
                <w:rFonts w:ascii="Arial" w:hAnsi="Arial" w:cs="Arial"/>
                <w:color w:val="538135" w:themeColor="accent6" w:themeShade="BF"/>
                <w:sz w:val="20"/>
                <w:szCs w:val="20"/>
              </w:rPr>
              <w:t>Pupil voice</w:t>
            </w:r>
          </w:p>
          <w:p w14:paraId="750E345B" w14:textId="4358EBDC" w:rsidR="009B4FB3" w:rsidRDefault="009B4FB3" w:rsidP="6FB454CA">
            <w:pPr>
              <w:rPr>
                <w:rFonts w:ascii="Arial" w:hAnsi="Arial" w:cs="Arial"/>
                <w:color w:val="538135" w:themeColor="accent6" w:themeShade="BF"/>
                <w:sz w:val="20"/>
                <w:szCs w:val="20"/>
              </w:rPr>
            </w:pPr>
          </w:p>
          <w:p w14:paraId="3B1355BC" w14:textId="5BBEDF41" w:rsidR="009B4FB3" w:rsidRDefault="009B4FB3" w:rsidP="6FB454CA">
            <w:pPr>
              <w:rPr>
                <w:rFonts w:ascii="Arial" w:hAnsi="Arial" w:cs="Arial"/>
                <w:color w:val="538135" w:themeColor="accent6" w:themeShade="BF"/>
                <w:sz w:val="20"/>
                <w:szCs w:val="20"/>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F9CB666" w14:textId="41F03AD6" w:rsidR="009B4FB3" w:rsidRDefault="1A55B731" w:rsidP="6FB454CA">
            <w:pPr>
              <w:pStyle w:val="ListParagraph"/>
              <w:numPr>
                <w:ilvl w:val="0"/>
                <w:numId w:val="10"/>
              </w:numPr>
              <w:rPr>
                <w:rFonts w:ascii="Arial" w:hAnsi="Arial" w:cs="Arial"/>
                <w:color w:val="538135" w:themeColor="accent6" w:themeShade="BF"/>
                <w:sz w:val="20"/>
                <w:szCs w:val="20"/>
              </w:rPr>
            </w:pPr>
            <w:r w:rsidRPr="6FB454CA">
              <w:rPr>
                <w:rFonts w:ascii="Arial" w:hAnsi="Arial" w:cs="Arial"/>
                <w:color w:val="538135" w:themeColor="accent6" w:themeShade="BF"/>
                <w:sz w:val="20"/>
                <w:szCs w:val="20"/>
              </w:rPr>
              <w:t>Learning walks, audits and observations to ensure a variety of play opportunities are provided and monitored</w:t>
            </w:r>
          </w:p>
          <w:p w14:paraId="73BEB838" w14:textId="3AFE0DCE" w:rsidR="009B4FB3" w:rsidRDefault="184BE84D" w:rsidP="6FB454CA">
            <w:pPr>
              <w:pStyle w:val="ListParagraph"/>
              <w:numPr>
                <w:ilvl w:val="0"/>
                <w:numId w:val="10"/>
              </w:numPr>
              <w:rPr>
                <w:rFonts w:ascii="Arial" w:hAnsi="Arial" w:cs="Arial"/>
                <w:color w:val="538135" w:themeColor="accent6" w:themeShade="BF"/>
                <w:sz w:val="20"/>
                <w:szCs w:val="20"/>
              </w:rPr>
            </w:pPr>
            <w:r w:rsidRPr="334A5C9F">
              <w:rPr>
                <w:rFonts w:ascii="Arial" w:hAnsi="Arial" w:cs="Arial"/>
                <w:color w:val="538135" w:themeColor="accent6" w:themeShade="BF"/>
                <w:sz w:val="20"/>
                <w:szCs w:val="20"/>
              </w:rPr>
              <w:t xml:space="preserve">Develop a team of UKS2 </w:t>
            </w:r>
            <w:r w:rsidR="12F1DDC6" w:rsidRPr="334A5C9F">
              <w:rPr>
                <w:rFonts w:ascii="Arial" w:hAnsi="Arial" w:cs="Arial"/>
                <w:color w:val="538135" w:themeColor="accent6" w:themeShade="BF"/>
                <w:sz w:val="20"/>
                <w:szCs w:val="20"/>
              </w:rPr>
              <w:t>wellbeing warriors</w:t>
            </w:r>
            <w:r w:rsidRPr="334A5C9F">
              <w:rPr>
                <w:rFonts w:ascii="Arial" w:hAnsi="Arial" w:cs="Arial"/>
                <w:color w:val="538135" w:themeColor="accent6" w:themeShade="BF"/>
                <w:sz w:val="20"/>
                <w:szCs w:val="20"/>
              </w:rPr>
              <w:t xml:space="preserve"> and provide training to enable them to plan, lead and assess</w:t>
            </w:r>
          </w:p>
          <w:p w14:paraId="4780BBF5" w14:textId="6E5248B1" w:rsidR="009B4FB3" w:rsidRDefault="5CAAFD29" w:rsidP="6FB454CA">
            <w:pPr>
              <w:pStyle w:val="ListParagraph"/>
              <w:numPr>
                <w:ilvl w:val="0"/>
                <w:numId w:val="10"/>
              </w:numPr>
              <w:rPr>
                <w:rFonts w:ascii="Arial" w:hAnsi="Arial" w:cs="Arial"/>
                <w:color w:val="538135" w:themeColor="accent6" w:themeShade="BF"/>
                <w:sz w:val="20"/>
                <w:szCs w:val="20"/>
              </w:rPr>
            </w:pPr>
            <w:r w:rsidRPr="6FB454CA">
              <w:rPr>
                <w:rFonts w:ascii="Arial" w:hAnsi="Arial" w:cs="Arial"/>
                <w:color w:val="538135" w:themeColor="accent6" w:themeShade="BF"/>
                <w:sz w:val="20"/>
                <w:szCs w:val="20"/>
              </w:rPr>
              <w:t xml:space="preserve">Discuss with OPAL leaders about the opportunities provided to the children </w:t>
            </w:r>
          </w:p>
          <w:p w14:paraId="15D5D3DB" w14:textId="4050FDCA" w:rsidR="009B4FB3" w:rsidRDefault="7F2EBBDC" w:rsidP="6FB454CA">
            <w:pPr>
              <w:pStyle w:val="ListParagraph"/>
              <w:numPr>
                <w:ilvl w:val="0"/>
                <w:numId w:val="10"/>
              </w:numP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 xml:space="preserve">Pupil voice to understand the impact of play and </w:t>
            </w:r>
            <w:proofErr w:type="gramStart"/>
            <w:r w:rsidRPr="5369088E">
              <w:rPr>
                <w:rFonts w:ascii="Arial" w:hAnsi="Arial" w:cs="Arial"/>
                <w:color w:val="538135" w:themeColor="accent6" w:themeShade="BF"/>
                <w:sz w:val="20"/>
                <w:szCs w:val="20"/>
              </w:rPr>
              <w:t>lunch time</w:t>
            </w:r>
            <w:proofErr w:type="gramEnd"/>
            <w:r w:rsidRPr="5369088E">
              <w:rPr>
                <w:rFonts w:ascii="Arial" w:hAnsi="Arial" w:cs="Arial"/>
                <w:color w:val="538135" w:themeColor="accent6" w:themeShade="BF"/>
                <w:sz w:val="20"/>
                <w:szCs w:val="20"/>
              </w:rPr>
              <w:t xml:space="preserve"> opportunities and the understanding of the impact on their health, wellbeing and life skills.</w:t>
            </w:r>
          </w:p>
          <w:p w14:paraId="6FCCE675" w14:textId="6AD8A317" w:rsidR="009B4FB3" w:rsidRDefault="543FDF85" w:rsidP="6FB454CA">
            <w:pPr>
              <w:pStyle w:val="ListParagraph"/>
              <w:numPr>
                <w:ilvl w:val="0"/>
                <w:numId w:val="10"/>
              </w:numP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Children are to be taught health, wellbeing and life skills in a variety of lessons throughout the forest school learning</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D7D639E" w14:textId="57A23F6C" w:rsidR="009B4FB3" w:rsidRDefault="7F2EBBDC" w:rsidP="6FB454CA">
            <w:pPr>
              <w:rPr>
                <w:rFonts w:ascii="Arial" w:hAnsi="Arial" w:cs="Arial"/>
                <w:color w:val="538135" w:themeColor="accent6" w:themeShade="BF"/>
                <w:sz w:val="20"/>
                <w:szCs w:val="20"/>
              </w:rPr>
            </w:pPr>
            <w:r w:rsidRPr="6FB454CA">
              <w:rPr>
                <w:rFonts w:ascii="Arial" w:hAnsi="Arial" w:cs="Arial"/>
                <w:color w:val="538135" w:themeColor="accent6" w:themeShade="BF"/>
                <w:sz w:val="20"/>
                <w:szCs w:val="20"/>
              </w:rPr>
              <w:t>KW</w:t>
            </w:r>
          </w:p>
          <w:p w14:paraId="26D1C987" w14:textId="16B15596" w:rsidR="009B4FB3" w:rsidRDefault="009B4FB3" w:rsidP="6FB454CA">
            <w:pPr>
              <w:rPr>
                <w:rFonts w:ascii="Arial" w:hAnsi="Arial" w:cs="Arial"/>
                <w:color w:val="538135" w:themeColor="accent6" w:themeShade="BF"/>
                <w:sz w:val="20"/>
                <w:szCs w:val="20"/>
              </w:rPr>
            </w:pPr>
          </w:p>
          <w:p w14:paraId="50D876CB" w14:textId="48E3CB98" w:rsidR="009B4FB3" w:rsidRDefault="009B4FB3" w:rsidP="6FB454CA">
            <w:pPr>
              <w:rPr>
                <w:rFonts w:ascii="Arial" w:hAnsi="Arial" w:cs="Arial"/>
                <w:color w:val="538135" w:themeColor="accent6" w:themeShade="BF"/>
                <w:sz w:val="20"/>
                <w:szCs w:val="20"/>
              </w:rPr>
            </w:pPr>
          </w:p>
          <w:p w14:paraId="4A383ADE" w14:textId="31055761" w:rsidR="009B4FB3" w:rsidRDefault="009B4FB3" w:rsidP="6FB454CA">
            <w:pPr>
              <w:rPr>
                <w:rFonts w:ascii="Arial" w:hAnsi="Arial" w:cs="Arial"/>
                <w:color w:val="538135" w:themeColor="accent6" w:themeShade="BF"/>
                <w:sz w:val="20"/>
                <w:szCs w:val="20"/>
              </w:rPr>
            </w:pPr>
          </w:p>
          <w:p w14:paraId="30271D71" w14:textId="300120AB" w:rsidR="009B4FB3" w:rsidRDefault="7F2EBBDC" w:rsidP="6FB454CA">
            <w:pPr>
              <w:rPr>
                <w:rFonts w:ascii="Arial" w:hAnsi="Arial" w:cs="Arial"/>
                <w:color w:val="538135" w:themeColor="accent6" w:themeShade="BF"/>
                <w:sz w:val="20"/>
                <w:szCs w:val="20"/>
              </w:rPr>
            </w:pPr>
            <w:r w:rsidRPr="6FB454CA">
              <w:rPr>
                <w:rFonts w:ascii="Arial" w:hAnsi="Arial" w:cs="Arial"/>
                <w:color w:val="538135" w:themeColor="accent6" w:themeShade="BF"/>
                <w:sz w:val="20"/>
                <w:szCs w:val="20"/>
              </w:rPr>
              <w:t>KW</w:t>
            </w:r>
          </w:p>
          <w:p w14:paraId="6BDD7C23" w14:textId="446A8C00" w:rsidR="009B4FB3" w:rsidRDefault="009B4FB3" w:rsidP="6FB454CA">
            <w:pPr>
              <w:rPr>
                <w:rFonts w:ascii="Arial" w:hAnsi="Arial" w:cs="Arial"/>
                <w:color w:val="538135" w:themeColor="accent6" w:themeShade="BF"/>
                <w:sz w:val="20"/>
                <w:szCs w:val="20"/>
              </w:rPr>
            </w:pPr>
          </w:p>
          <w:p w14:paraId="37DF15E0" w14:textId="1CCFAB5F" w:rsidR="009B4FB3" w:rsidRDefault="009B4FB3" w:rsidP="6FB454CA">
            <w:pPr>
              <w:rPr>
                <w:rFonts w:ascii="Arial" w:hAnsi="Arial" w:cs="Arial"/>
                <w:color w:val="538135" w:themeColor="accent6" w:themeShade="BF"/>
                <w:sz w:val="20"/>
                <w:szCs w:val="20"/>
              </w:rPr>
            </w:pPr>
          </w:p>
          <w:p w14:paraId="5D6BA434" w14:textId="630ACC36" w:rsidR="009B4FB3" w:rsidRDefault="009B4FB3" w:rsidP="6FB454CA">
            <w:pPr>
              <w:rPr>
                <w:rFonts w:ascii="Arial" w:hAnsi="Arial" w:cs="Arial"/>
                <w:color w:val="538135" w:themeColor="accent6" w:themeShade="BF"/>
                <w:sz w:val="20"/>
                <w:szCs w:val="20"/>
              </w:rPr>
            </w:pPr>
          </w:p>
          <w:p w14:paraId="5675B8D6" w14:textId="3640C4BC" w:rsidR="009B4FB3" w:rsidRDefault="7F2EBBDC" w:rsidP="6FB454CA">
            <w:pP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KW</w:t>
            </w:r>
            <w:r w:rsidR="55F4E13C" w:rsidRPr="5369088E">
              <w:rPr>
                <w:rFonts w:ascii="Arial" w:hAnsi="Arial" w:cs="Arial"/>
                <w:color w:val="538135" w:themeColor="accent6" w:themeShade="BF"/>
                <w:sz w:val="20"/>
                <w:szCs w:val="20"/>
              </w:rPr>
              <w:t>/MB/NY</w:t>
            </w:r>
          </w:p>
          <w:p w14:paraId="43319BB5" w14:textId="0293F246" w:rsidR="009B4FB3" w:rsidRDefault="009B4FB3" w:rsidP="6FB454CA">
            <w:pPr>
              <w:rPr>
                <w:rFonts w:ascii="Arial" w:hAnsi="Arial" w:cs="Arial"/>
                <w:color w:val="538135" w:themeColor="accent6" w:themeShade="BF"/>
                <w:sz w:val="20"/>
                <w:szCs w:val="20"/>
              </w:rPr>
            </w:pPr>
          </w:p>
          <w:p w14:paraId="651AFC4F" w14:textId="22F0B518" w:rsidR="009B4FB3" w:rsidRDefault="009B4FB3" w:rsidP="6FB454CA">
            <w:pPr>
              <w:rPr>
                <w:rFonts w:ascii="Arial" w:hAnsi="Arial" w:cs="Arial"/>
                <w:color w:val="538135" w:themeColor="accent6" w:themeShade="BF"/>
                <w:sz w:val="20"/>
                <w:szCs w:val="20"/>
              </w:rPr>
            </w:pPr>
          </w:p>
          <w:p w14:paraId="799B12AD" w14:textId="3FBF5836" w:rsidR="009B4FB3" w:rsidRDefault="009B4FB3" w:rsidP="6FB454CA">
            <w:pPr>
              <w:rPr>
                <w:rFonts w:ascii="Arial" w:hAnsi="Arial" w:cs="Arial"/>
                <w:color w:val="538135" w:themeColor="accent6" w:themeShade="BF"/>
                <w:sz w:val="20"/>
                <w:szCs w:val="20"/>
              </w:rPr>
            </w:pPr>
          </w:p>
          <w:p w14:paraId="02EFD406" w14:textId="5135EEE3" w:rsidR="009B4FB3" w:rsidRDefault="7F2EBBDC" w:rsidP="5369088E">
            <w:pP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KW</w:t>
            </w:r>
          </w:p>
          <w:p w14:paraId="4654E5B4" w14:textId="5EEF4C34" w:rsidR="009B4FB3" w:rsidRDefault="009B4FB3" w:rsidP="5369088E">
            <w:pPr>
              <w:rPr>
                <w:rFonts w:ascii="Arial" w:hAnsi="Arial" w:cs="Arial"/>
                <w:color w:val="538135" w:themeColor="accent6" w:themeShade="BF"/>
                <w:sz w:val="20"/>
                <w:szCs w:val="20"/>
              </w:rPr>
            </w:pPr>
          </w:p>
          <w:p w14:paraId="22B21C8E" w14:textId="0E13CDFF" w:rsidR="009B4FB3" w:rsidRDefault="73EC3906" w:rsidP="6FB454CA">
            <w:pP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KW/NY</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ECB836C" w14:textId="70EDAE25" w:rsidR="009B4FB3" w:rsidRDefault="7F2EBBDC" w:rsidP="6FB454CA">
            <w:pPr>
              <w:rPr>
                <w:rFonts w:ascii="Arial" w:hAnsi="Arial" w:cs="Arial"/>
                <w:color w:val="538135" w:themeColor="accent6" w:themeShade="BF"/>
                <w:sz w:val="20"/>
                <w:szCs w:val="20"/>
              </w:rPr>
            </w:pPr>
            <w:r w:rsidRPr="6FB454CA">
              <w:rPr>
                <w:rFonts w:ascii="Arial" w:hAnsi="Arial" w:cs="Arial"/>
                <w:color w:val="538135" w:themeColor="accent6" w:themeShade="BF"/>
                <w:sz w:val="20"/>
                <w:szCs w:val="20"/>
              </w:rPr>
              <w:t>Monitor throughout the year</w:t>
            </w:r>
          </w:p>
          <w:p w14:paraId="07E9088B" w14:textId="501FDAC2" w:rsidR="009B4FB3" w:rsidRDefault="009B4FB3" w:rsidP="6FB454CA">
            <w:pPr>
              <w:rPr>
                <w:rFonts w:ascii="Arial" w:hAnsi="Arial" w:cs="Arial"/>
                <w:color w:val="538135" w:themeColor="accent6" w:themeShade="BF"/>
                <w:sz w:val="20"/>
                <w:szCs w:val="20"/>
              </w:rPr>
            </w:pPr>
          </w:p>
          <w:p w14:paraId="511A649F" w14:textId="7CBED8FD" w:rsidR="009B4FB3" w:rsidRDefault="7F2EBBDC" w:rsidP="6FB454CA">
            <w:pPr>
              <w:rPr>
                <w:rFonts w:ascii="Arial" w:hAnsi="Arial" w:cs="Arial"/>
                <w:color w:val="538135" w:themeColor="accent6" w:themeShade="BF"/>
                <w:sz w:val="20"/>
                <w:szCs w:val="20"/>
              </w:rPr>
            </w:pPr>
            <w:r w:rsidRPr="6FB454CA">
              <w:rPr>
                <w:rFonts w:ascii="Arial" w:hAnsi="Arial" w:cs="Arial"/>
                <w:color w:val="538135" w:themeColor="accent6" w:themeShade="BF"/>
                <w:sz w:val="20"/>
                <w:szCs w:val="20"/>
              </w:rPr>
              <w:t>Complete by July 23</w:t>
            </w:r>
          </w:p>
          <w:p w14:paraId="27C49A67" w14:textId="13C6D5CB" w:rsidR="009B4FB3" w:rsidRDefault="009B4FB3" w:rsidP="6FB454CA">
            <w:pPr>
              <w:rPr>
                <w:rFonts w:ascii="Arial" w:hAnsi="Arial" w:cs="Arial"/>
                <w:color w:val="538135" w:themeColor="accent6" w:themeShade="BF"/>
                <w:sz w:val="20"/>
                <w:szCs w:val="20"/>
              </w:rPr>
            </w:pPr>
          </w:p>
          <w:p w14:paraId="64824607" w14:textId="244A13B7" w:rsidR="009B4FB3" w:rsidRDefault="009B4FB3" w:rsidP="6FB454CA">
            <w:pPr>
              <w:rPr>
                <w:rFonts w:ascii="Arial" w:hAnsi="Arial" w:cs="Arial"/>
                <w:color w:val="538135" w:themeColor="accent6" w:themeShade="BF"/>
                <w:sz w:val="20"/>
                <w:szCs w:val="20"/>
              </w:rPr>
            </w:pPr>
          </w:p>
          <w:p w14:paraId="6673A07E" w14:textId="73BE675D" w:rsidR="009B4FB3" w:rsidRDefault="7F2EBBDC" w:rsidP="6FB454CA">
            <w:pPr>
              <w:rPr>
                <w:rFonts w:ascii="Arial" w:hAnsi="Arial" w:cs="Arial"/>
                <w:color w:val="538135" w:themeColor="accent6" w:themeShade="BF"/>
                <w:sz w:val="20"/>
                <w:szCs w:val="20"/>
              </w:rPr>
            </w:pPr>
            <w:r w:rsidRPr="6FB454CA">
              <w:rPr>
                <w:rFonts w:ascii="Arial" w:hAnsi="Arial" w:cs="Arial"/>
                <w:color w:val="538135" w:themeColor="accent6" w:themeShade="BF"/>
                <w:sz w:val="20"/>
                <w:szCs w:val="20"/>
              </w:rPr>
              <w:t>Ongoing throughout the year</w:t>
            </w:r>
          </w:p>
          <w:p w14:paraId="406DBF05" w14:textId="6A3733BA" w:rsidR="009B4FB3" w:rsidRDefault="009B4FB3" w:rsidP="6FB454CA">
            <w:pPr>
              <w:rPr>
                <w:rFonts w:ascii="Arial" w:hAnsi="Arial" w:cs="Arial"/>
                <w:color w:val="538135" w:themeColor="accent6" w:themeShade="BF"/>
                <w:sz w:val="20"/>
                <w:szCs w:val="20"/>
              </w:rPr>
            </w:pPr>
          </w:p>
          <w:p w14:paraId="6BC71538" w14:textId="67086BB2" w:rsidR="009B4FB3" w:rsidRDefault="7F2EBBDC" w:rsidP="5369088E">
            <w:pP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Complete by July 23</w:t>
            </w:r>
          </w:p>
          <w:p w14:paraId="5E1FB7E5" w14:textId="5F58C865" w:rsidR="009B4FB3" w:rsidRDefault="009B4FB3" w:rsidP="5369088E">
            <w:pPr>
              <w:rPr>
                <w:rFonts w:ascii="Arial" w:hAnsi="Arial" w:cs="Arial"/>
                <w:color w:val="538135" w:themeColor="accent6" w:themeShade="BF"/>
                <w:sz w:val="20"/>
                <w:szCs w:val="20"/>
              </w:rPr>
            </w:pPr>
          </w:p>
          <w:p w14:paraId="7E769685" w14:textId="0785F30F" w:rsidR="009B4FB3" w:rsidRDefault="009B4FB3" w:rsidP="5369088E">
            <w:pPr>
              <w:rPr>
                <w:rFonts w:ascii="Arial" w:hAnsi="Arial" w:cs="Arial"/>
                <w:color w:val="538135" w:themeColor="accent6" w:themeShade="BF"/>
                <w:sz w:val="20"/>
                <w:szCs w:val="20"/>
              </w:rPr>
            </w:pPr>
          </w:p>
          <w:p w14:paraId="25FE256A" w14:textId="53D73431" w:rsidR="009B4FB3" w:rsidRDefault="6AB5F0ED" w:rsidP="6FB454CA">
            <w:pP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Complete by July 23</w:t>
            </w: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FF8DEC7" w14:textId="01A59021" w:rsidR="009B4FB3" w:rsidRDefault="7F2EBBDC"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£0</w:t>
            </w:r>
          </w:p>
          <w:p w14:paraId="54AA3624" w14:textId="59B7432E" w:rsidR="009B4FB3" w:rsidRDefault="009B4FB3" w:rsidP="5369088E">
            <w:pPr>
              <w:jc w:val="center"/>
              <w:rPr>
                <w:rFonts w:ascii="Arial" w:hAnsi="Arial" w:cs="Arial"/>
                <w:color w:val="538135" w:themeColor="accent6" w:themeShade="BF"/>
                <w:sz w:val="20"/>
                <w:szCs w:val="20"/>
              </w:rPr>
            </w:pPr>
          </w:p>
          <w:p w14:paraId="37975CB2" w14:textId="2F7AD55D" w:rsidR="009B4FB3" w:rsidRDefault="009B4FB3" w:rsidP="5369088E">
            <w:pPr>
              <w:jc w:val="center"/>
              <w:rPr>
                <w:rFonts w:ascii="Arial" w:hAnsi="Arial" w:cs="Arial"/>
                <w:color w:val="538135" w:themeColor="accent6" w:themeShade="BF"/>
                <w:sz w:val="20"/>
                <w:szCs w:val="20"/>
              </w:rPr>
            </w:pPr>
          </w:p>
          <w:p w14:paraId="4E204C9B" w14:textId="7CF1AFC3" w:rsidR="009B4FB3" w:rsidRDefault="009B4FB3" w:rsidP="5369088E">
            <w:pPr>
              <w:jc w:val="center"/>
              <w:rPr>
                <w:rFonts w:ascii="Arial" w:hAnsi="Arial" w:cs="Arial"/>
                <w:color w:val="538135" w:themeColor="accent6" w:themeShade="BF"/>
                <w:sz w:val="20"/>
                <w:szCs w:val="20"/>
              </w:rPr>
            </w:pPr>
          </w:p>
          <w:p w14:paraId="2EAB302F" w14:textId="25CAC635" w:rsidR="009B4FB3" w:rsidRDefault="7F2EBBDC"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£0</w:t>
            </w:r>
          </w:p>
          <w:p w14:paraId="19424FE3" w14:textId="32A2AA1E" w:rsidR="009B4FB3" w:rsidRDefault="009B4FB3" w:rsidP="5369088E">
            <w:pPr>
              <w:jc w:val="center"/>
              <w:rPr>
                <w:rFonts w:ascii="Arial" w:hAnsi="Arial" w:cs="Arial"/>
                <w:color w:val="538135" w:themeColor="accent6" w:themeShade="BF"/>
                <w:sz w:val="20"/>
                <w:szCs w:val="20"/>
              </w:rPr>
            </w:pPr>
          </w:p>
          <w:p w14:paraId="1071269A" w14:textId="6EC207FB" w:rsidR="009B4FB3" w:rsidRDefault="009B4FB3" w:rsidP="5369088E">
            <w:pPr>
              <w:jc w:val="center"/>
              <w:rPr>
                <w:rFonts w:ascii="Arial" w:hAnsi="Arial" w:cs="Arial"/>
                <w:color w:val="538135" w:themeColor="accent6" w:themeShade="BF"/>
                <w:sz w:val="20"/>
                <w:szCs w:val="20"/>
              </w:rPr>
            </w:pPr>
          </w:p>
          <w:p w14:paraId="4516AC23" w14:textId="12CB555C" w:rsidR="009B4FB3" w:rsidRDefault="009B4FB3" w:rsidP="5369088E">
            <w:pPr>
              <w:jc w:val="center"/>
              <w:rPr>
                <w:rFonts w:ascii="Arial" w:hAnsi="Arial" w:cs="Arial"/>
                <w:color w:val="538135" w:themeColor="accent6" w:themeShade="BF"/>
                <w:sz w:val="20"/>
                <w:szCs w:val="20"/>
              </w:rPr>
            </w:pPr>
          </w:p>
          <w:p w14:paraId="46781DE4" w14:textId="678CE82A" w:rsidR="009B4FB3" w:rsidRDefault="7F2EBBDC"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w:t>
            </w:r>
            <w:r w:rsidR="00B965CF" w:rsidRPr="5369088E">
              <w:rPr>
                <w:rFonts w:ascii="Arial" w:hAnsi="Arial" w:cs="Arial"/>
                <w:color w:val="538135" w:themeColor="accent6" w:themeShade="BF"/>
                <w:sz w:val="20"/>
                <w:szCs w:val="20"/>
              </w:rPr>
              <w:t>1500</w:t>
            </w:r>
          </w:p>
          <w:p w14:paraId="6AAF8A9D" w14:textId="190E86D5" w:rsidR="009B4FB3" w:rsidRDefault="009B4FB3" w:rsidP="5369088E">
            <w:pPr>
              <w:jc w:val="center"/>
              <w:rPr>
                <w:rFonts w:ascii="Arial" w:hAnsi="Arial" w:cs="Arial"/>
                <w:color w:val="538135" w:themeColor="accent6" w:themeShade="BF"/>
                <w:sz w:val="20"/>
                <w:szCs w:val="20"/>
              </w:rPr>
            </w:pPr>
          </w:p>
          <w:p w14:paraId="3086DC14" w14:textId="11B71955" w:rsidR="009B4FB3" w:rsidRDefault="009B4FB3" w:rsidP="5369088E">
            <w:pPr>
              <w:jc w:val="center"/>
              <w:rPr>
                <w:rFonts w:ascii="Arial" w:hAnsi="Arial" w:cs="Arial"/>
                <w:color w:val="538135" w:themeColor="accent6" w:themeShade="BF"/>
                <w:sz w:val="20"/>
                <w:szCs w:val="20"/>
              </w:rPr>
            </w:pPr>
          </w:p>
          <w:p w14:paraId="63834920" w14:textId="4E54443B" w:rsidR="009B4FB3" w:rsidRDefault="009B4FB3" w:rsidP="5369088E">
            <w:pPr>
              <w:jc w:val="center"/>
              <w:rPr>
                <w:rFonts w:ascii="Arial" w:hAnsi="Arial" w:cs="Arial"/>
                <w:color w:val="538135" w:themeColor="accent6" w:themeShade="BF"/>
                <w:sz w:val="20"/>
                <w:szCs w:val="20"/>
              </w:rPr>
            </w:pPr>
          </w:p>
          <w:p w14:paraId="529AAA9A" w14:textId="1848E810" w:rsidR="009B4FB3" w:rsidRDefault="7F2EBBDC"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£0</w:t>
            </w:r>
          </w:p>
          <w:p w14:paraId="1D5EF831" w14:textId="3384FDAD" w:rsidR="009B4FB3" w:rsidRDefault="009B4FB3" w:rsidP="5369088E">
            <w:pPr>
              <w:jc w:val="center"/>
              <w:rPr>
                <w:rFonts w:ascii="Arial" w:hAnsi="Arial" w:cs="Arial"/>
                <w:color w:val="538135" w:themeColor="accent6" w:themeShade="BF"/>
                <w:sz w:val="20"/>
                <w:szCs w:val="20"/>
              </w:rPr>
            </w:pPr>
          </w:p>
          <w:p w14:paraId="3E9EB7B2" w14:textId="663429F8" w:rsidR="009B4FB3" w:rsidRDefault="009B4FB3" w:rsidP="5369088E">
            <w:pPr>
              <w:jc w:val="center"/>
              <w:rPr>
                <w:rFonts w:ascii="Arial" w:hAnsi="Arial" w:cs="Arial"/>
                <w:color w:val="538135" w:themeColor="accent6" w:themeShade="BF"/>
                <w:sz w:val="20"/>
                <w:szCs w:val="20"/>
              </w:rPr>
            </w:pPr>
          </w:p>
          <w:p w14:paraId="21EE2555" w14:textId="59BD81FA" w:rsidR="009B4FB3" w:rsidRDefault="12E4C4B7"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£6092</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18402D9" w14:textId="2DCD03A9" w:rsidR="009B4FB3" w:rsidRDefault="12210B76" w:rsidP="71C84AE5">
            <w:pPr>
              <w:suppressAutoHyphens w:val="0"/>
              <w:spacing w:after="200" w:line="276" w:lineRule="auto"/>
              <w:rPr>
                <w:rFonts w:ascii="Arial" w:eastAsia="Calibri" w:hAnsi="Arial" w:cs="Arial"/>
                <w:color w:val="538135" w:themeColor="accent6" w:themeShade="BF"/>
                <w:sz w:val="20"/>
                <w:szCs w:val="20"/>
                <w:lang w:eastAsia="en-US"/>
              </w:rPr>
            </w:pPr>
            <w:r w:rsidRPr="3CC6CCE6">
              <w:rPr>
                <w:rFonts w:ascii="Arial" w:eastAsia="Calibri" w:hAnsi="Arial" w:cs="Arial"/>
                <w:color w:val="538135" w:themeColor="accent6" w:themeShade="BF"/>
                <w:sz w:val="20"/>
                <w:szCs w:val="20"/>
                <w:lang w:eastAsia="en-US"/>
              </w:rPr>
              <w:t xml:space="preserve">Learning walks and observations completed. Children </w:t>
            </w:r>
            <w:proofErr w:type="gramStart"/>
            <w:r w:rsidRPr="3CC6CCE6">
              <w:rPr>
                <w:rFonts w:ascii="Arial" w:eastAsia="Calibri" w:hAnsi="Arial" w:cs="Arial"/>
                <w:color w:val="538135" w:themeColor="accent6" w:themeShade="BF"/>
                <w:sz w:val="20"/>
                <w:szCs w:val="20"/>
                <w:lang w:eastAsia="en-US"/>
              </w:rPr>
              <w:t>are provided</w:t>
            </w:r>
            <w:proofErr w:type="gramEnd"/>
            <w:r w:rsidRPr="3CC6CCE6">
              <w:rPr>
                <w:rFonts w:ascii="Arial" w:eastAsia="Calibri" w:hAnsi="Arial" w:cs="Arial"/>
                <w:color w:val="538135" w:themeColor="accent6" w:themeShade="BF"/>
                <w:sz w:val="20"/>
                <w:szCs w:val="20"/>
                <w:lang w:eastAsia="en-US"/>
              </w:rPr>
              <w:t xml:space="preserve"> with many play opportunities through OPAL.</w:t>
            </w:r>
            <w:r w:rsidR="075C90ED" w:rsidRPr="3CC6CCE6">
              <w:rPr>
                <w:rFonts w:ascii="Arial" w:eastAsia="Calibri" w:hAnsi="Arial" w:cs="Arial"/>
                <w:color w:val="538135" w:themeColor="accent6" w:themeShade="BF"/>
                <w:sz w:val="20"/>
                <w:szCs w:val="20"/>
                <w:lang w:eastAsia="en-US"/>
              </w:rPr>
              <w:t xml:space="preserve"> Children are engaging </w:t>
            </w:r>
            <w:r w:rsidR="66AF0385" w:rsidRPr="3CC6CCE6">
              <w:rPr>
                <w:rFonts w:ascii="Arial" w:eastAsia="Calibri" w:hAnsi="Arial" w:cs="Arial"/>
                <w:color w:val="538135" w:themeColor="accent6" w:themeShade="BF"/>
                <w:sz w:val="20"/>
                <w:szCs w:val="20"/>
                <w:lang w:eastAsia="en-US"/>
              </w:rPr>
              <w:t xml:space="preserve">in a wider range of activities and observations have shown that </w:t>
            </w:r>
            <w:r w:rsidR="2553E8B7" w:rsidRPr="3CC6CCE6">
              <w:rPr>
                <w:rFonts w:ascii="Arial" w:eastAsia="Calibri" w:hAnsi="Arial" w:cs="Arial"/>
                <w:color w:val="538135" w:themeColor="accent6" w:themeShade="BF"/>
                <w:sz w:val="20"/>
                <w:szCs w:val="20"/>
                <w:lang w:eastAsia="en-US"/>
              </w:rPr>
              <w:t>99% of children are moving throughout outdoor time.</w:t>
            </w:r>
          </w:p>
          <w:p w14:paraId="67256D79" w14:textId="19670F93" w:rsidR="009B4FB3" w:rsidRDefault="12210B76" w:rsidP="71C84AE5">
            <w:pPr>
              <w:suppressAutoHyphens w:val="0"/>
              <w:spacing w:after="200" w:line="276" w:lineRule="auto"/>
              <w:rPr>
                <w:rFonts w:ascii="Arial" w:eastAsia="Calibri" w:hAnsi="Arial" w:cs="Arial"/>
                <w:color w:val="538135" w:themeColor="accent6" w:themeShade="BF"/>
                <w:sz w:val="20"/>
                <w:szCs w:val="20"/>
                <w:lang w:eastAsia="en-US"/>
              </w:rPr>
            </w:pPr>
            <w:r w:rsidRPr="3CC6CCE6">
              <w:rPr>
                <w:rFonts w:ascii="Arial" w:eastAsia="Calibri" w:hAnsi="Arial" w:cs="Arial"/>
                <w:color w:val="538135" w:themeColor="accent6" w:themeShade="BF"/>
                <w:sz w:val="20"/>
                <w:szCs w:val="20"/>
                <w:lang w:eastAsia="en-US"/>
              </w:rPr>
              <w:t xml:space="preserve">Wellbeing warriors </w:t>
            </w:r>
            <w:r w:rsidR="6A5F644C" w:rsidRPr="3CC6CCE6">
              <w:rPr>
                <w:rFonts w:ascii="Arial" w:eastAsia="Calibri" w:hAnsi="Arial" w:cs="Arial"/>
                <w:color w:val="538135" w:themeColor="accent6" w:themeShade="BF"/>
                <w:sz w:val="20"/>
                <w:szCs w:val="20"/>
                <w:lang w:eastAsia="en-US"/>
              </w:rPr>
              <w:t xml:space="preserve">have received training and </w:t>
            </w:r>
            <w:proofErr w:type="gramStart"/>
            <w:r w:rsidR="6A5F644C" w:rsidRPr="3CC6CCE6">
              <w:rPr>
                <w:rFonts w:ascii="Arial" w:eastAsia="Calibri" w:hAnsi="Arial" w:cs="Arial"/>
                <w:color w:val="538135" w:themeColor="accent6" w:themeShade="BF"/>
                <w:sz w:val="20"/>
                <w:szCs w:val="20"/>
                <w:lang w:eastAsia="en-US"/>
              </w:rPr>
              <w:t xml:space="preserve">have been </w:t>
            </w:r>
            <w:r w:rsidRPr="3CC6CCE6">
              <w:rPr>
                <w:rFonts w:ascii="Arial" w:eastAsia="Calibri" w:hAnsi="Arial" w:cs="Arial"/>
                <w:color w:val="538135" w:themeColor="accent6" w:themeShade="BF"/>
                <w:sz w:val="20"/>
                <w:szCs w:val="20"/>
                <w:lang w:eastAsia="en-US"/>
              </w:rPr>
              <w:t>implemented</w:t>
            </w:r>
            <w:proofErr w:type="gramEnd"/>
            <w:r w:rsidR="1923004A" w:rsidRPr="3CC6CCE6">
              <w:rPr>
                <w:rFonts w:ascii="Arial" w:eastAsia="Calibri" w:hAnsi="Arial" w:cs="Arial"/>
                <w:color w:val="538135" w:themeColor="accent6" w:themeShade="BF"/>
                <w:sz w:val="20"/>
                <w:szCs w:val="20"/>
                <w:lang w:eastAsia="en-US"/>
              </w:rPr>
              <w:t xml:space="preserve">. </w:t>
            </w:r>
            <w:r w:rsidR="04A65B50" w:rsidRPr="3CC6CCE6">
              <w:rPr>
                <w:rFonts w:ascii="Arial" w:eastAsia="Calibri" w:hAnsi="Arial" w:cs="Arial"/>
                <w:color w:val="538135" w:themeColor="accent6" w:themeShade="BF"/>
                <w:sz w:val="20"/>
                <w:szCs w:val="20"/>
                <w:lang w:eastAsia="en-US"/>
              </w:rPr>
              <w:t xml:space="preserve">Wellbeing warriors </w:t>
            </w:r>
            <w:r w:rsidR="0531E4A6" w:rsidRPr="3CC6CCE6">
              <w:rPr>
                <w:rFonts w:ascii="Arial" w:eastAsia="Calibri" w:hAnsi="Arial" w:cs="Arial"/>
                <w:color w:val="538135" w:themeColor="accent6" w:themeShade="BF"/>
                <w:sz w:val="20"/>
                <w:szCs w:val="20"/>
                <w:lang w:eastAsia="en-US"/>
              </w:rPr>
              <w:t xml:space="preserve">have </w:t>
            </w:r>
            <w:r w:rsidR="04A65B50" w:rsidRPr="3CC6CCE6">
              <w:rPr>
                <w:rFonts w:ascii="Arial" w:eastAsia="Calibri" w:hAnsi="Arial" w:cs="Arial"/>
                <w:color w:val="538135" w:themeColor="accent6" w:themeShade="BF"/>
                <w:sz w:val="20"/>
                <w:szCs w:val="20"/>
                <w:lang w:eastAsia="en-US"/>
              </w:rPr>
              <w:t xml:space="preserve">been able to talk to children when they have needed help and </w:t>
            </w:r>
            <w:r w:rsidR="49B1D6E5" w:rsidRPr="3CC6CCE6">
              <w:rPr>
                <w:rFonts w:ascii="Arial" w:eastAsia="Calibri" w:hAnsi="Arial" w:cs="Arial"/>
                <w:color w:val="538135" w:themeColor="accent6" w:themeShade="BF"/>
                <w:sz w:val="20"/>
                <w:szCs w:val="20"/>
                <w:lang w:eastAsia="en-US"/>
              </w:rPr>
              <w:t xml:space="preserve">children are aware that they can talk to others if they need to. Brain breaks </w:t>
            </w:r>
            <w:proofErr w:type="gramStart"/>
            <w:r w:rsidR="49B1D6E5" w:rsidRPr="3CC6CCE6">
              <w:rPr>
                <w:rFonts w:ascii="Arial" w:eastAsia="Calibri" w:hAnsi="Arial" w:cs="Arial"/>
                <w:color w:val="538135" w:themeColor="accent6" w:themeShade="BF"/>
                <w:sz w:val="20"/>
                <w:szCs w:val="20"/>
                <w:lang w:eastAsia="en-US"/>
              </w:rPr>
              <w:t>have been observed</w:t>
            </w:r>
            <w:proofErr w:type="gramEnd"/>
            <w:r w:rsidR="49B1D6E5" w:rsidRPr="3CC6CCE6">
              <w:rPr>
                <w:rFonts w:ascii="Arial" w:eastAsia="Calibri" w:hAnsi="Arial" w:cs="Arial"/>
                <w:color w:val="538135" w:themeColor="accent6" w:themeShade="BF"/>
                <w:sz w:val="20"/>
                <w:szCs w:val="20"/>
                <w:lang w:eastAsia="en-US"/>
              </w:rPr>
              <w:t xml:space="preserve"> in lessons and the </w:t>
            </w:r>
            <w:r w:rsidR="6142984B" w:rsidRPr="3CC6CCE6">
              <w:rPr>
                <w:rFonts w:ascii="Arial" w:eastAsia="Calibri" w:hAnsi="Arial" w:cs="Arial"/>
                <w:color w:val="538135" w:themeColor="accent6" w:themeShade="BF"/>
                <w:sz w:val="20"/>
                <w:szCs w:val="20"/>
                <w:lang w:eastAsia="en-US"/>
              </w:rPr>
              <w:t xml:space="preserve">children have been more active during lesson time. </w:t>
            </w:r>
          </w:p>
          <w:p w14:paraId="0368FF8D" w14:textId="13626230" w:rsidR="009B4FB3" w:rsidRDefault="6142984B" w:rsidP="71C84AE5">
            <w:pPr>
              <w:suppressAutoHyphens w:val="0"/>
              <w:spacing w:after="200" w:line="276" w:lineRule="auto"/>
              <w:rPr>
                <w:rFonts w:ascii="Arial" w:eastAsia="Calibri" w:hAnsi="Arial" w:cs="Arial"/>
                <w:color w:val="538135" w:themeColor="accent6" w:themeShade="BF"/>
                <w:sz w:val="20"/>
                <w:szCs w:val="20"/>
                <w:lang w:eastAsia="en-US"/>
              </w:rPr>
            </w:pPr>
            <w:r w:rsidRPr="3CC6CCE6">
              <w:rPr>
                <w:rFonts w:ascii="Arial" w:eastAsia="Calibri" w:hAnsi="Arial" w:cs="Arial"/>
                <w:color w:val="538135" w:themeColor="accent6" w:themeShade="BF"/>
                <w:sz w:val="20"/>
                <w:szCs w:val="20"/>
                <w:lang w:eastAsia="en-US"/>
              </w:rPr>
              <w:t>OPAL t</w:t>
            </w:r>
            <w:r w:rsidR="12210B76" w:rsidRPr="3CC6CCE6">
              <w:rPr>
                <w:rFonts w:ascii="Arial" w:eastAsia="Calibri" w:hAnsi="Arial" w:cs="Arial"/>
                <w:color w:val="538135" w:themeColor="accent6" w:themeShade="BF"/>
                <w:sz w:val="20"/>
                <w:szCs w:val="20"/>
                <w:lang w:eastAsia="en-US"/>
              </w:rPr>
              <w:t>raining provided and completed. Observations of OPAL completed</w:t>
            </w:r>
            <w:r w:rsidR="7832A72B" w:rsidRPr="3CC6CCE6">
              <w:rPr>
                <w:rFonts w:ascii="Arial" w:eastAsia="Calibri" w:hAnsi="Arial" w:cs="Arial"/>
                <w:color w:val="538135" w:themeColor="accent6" w:themeShade="BF"/>
                <w:sz w:val="20"/>
                <w:szCs w:val="20"/>
                <w:lang w:eastAsia="en-US"/>
              </w:rPr>
              <w:t>. Children are enjoying their playtimes more and 99% of children are active during their outdoor time.</w:t>
            </w:r>
          </w:p>
          <w:p w14:paraId="22A7101C" w14:textId="3AEFF8FA" w:rsidR="009B4FB3" w:rsidRDefault="12210B76" w:rsidP="71C84AE5">
            <w:pPr>
              <w:suppressAutoHyphens w:val="0"/>
              <w:spacing w:after="200" w:line="276" w:lineRule="auto"/>
              <w:rPr>
                <w:rFonts w:ascii="Arial" w:eastAsia="Calibri" w:hAnsi="Arial" w:cs="Arial"/>
                <w:color w:val="538135" w:themeColor="accent6" w:themeShade="BF"/>
                <w:sz w:val="20"/>
                <w:szCs w:val="20"/>
                <w:lang w:eastAsia="en-US"/>
              </w:rPr>
            </w:pPr>
            <w:r w:rsidRPr="71C84AE5">
              <w:rPr>
                <w:rFonts w:ascii="Arial" w:eastAsia="Calibri" w:hAnsi="Arial" w:cs="Arial"/>
                <w:color w:val="538135" w:themeColor="accent6" w:themeShade="BF"/>
                <w:sz w:val="20"/>
                <w:szCs w:val="20"/>
                <w:lang w:eastAsia="en-US"/>
              </w:rPr>
              <w:t xml:space="preserve">OPAL pupil voice was completed after the </w:t>
            </w:r>
            <w:proofErr w:type="gramStart"/>
            <w:r w:rsidRPr="71C84AE5">
              <w:rPr>
                <w:rFonts w:ascii="Arial" w:eastAsia="Calibri" w:hAnsi="Arial" w:cs="Arial"/>
                <w:color w:val="538135" w:themeColor="accent6" w:themeShade="BF"/>
                <w:sz w:val="20"/>
                <w:szCs w:val="20"/>
                <w:lang w:eastAsia="en-US"/>
              </w:rPr>
              <w:t>launch which</w:t>
            </w:r>
            <w:proofErr w:type="gramEnd"/>
            <w:r w:rsidRPr="71C84AE5">
              <w:rPr>
                <w:rFonts w:ascii="Arial" w:eastAsia="Calibri" w:hAnsi="Arial" w:cs="Arial"/>
                <w:color w:val="538135" w:themeColor="accent6" w:themeShade="BF"/>
                <w:sz w:val="20"/>
                <w:szCs w:val="20"/>
                <w:lang w:eastAsia="en-US"/>
              </w:rPr>
              <w:t xml:space="preserve"> was very positive. In June the </w:t>
            </w:r>
            <w:proofErr w:type="gramStart"/>
            <w:r w:rsidRPr="71C84AE5">
              <w:rPr>
                <w:rFonts w:ascii="Arial" w:eastAsia="Calibri" w:hAnsi="Arial" w:cs="Arial"/>
                <w:color w:val="538135" w:themeColor="accent6" w:themeShade="BF"/>
                <w:sz w:val="20"/>
                <w:szCs w:val="20"/>
                <w:lang w:eastAsia="en-US"/>
              </w:rPr>
              <w:t>pupil</w:t>
            </w:r>
            <w:proofErr w:type="gramEnd"/>
            <w:r w:rsidRPr="71C84AE5">
              <w:rPr>
                <w:rFonts w:ascii="Arial" w:eastAsia="Calibri" w:hAnsi="Arial" w:cs="Arial"/>
                <w:color w:val="538135" w:themeColor="accent6" w:themeShade="BF"/>
                <w:sz w:val="20"/>
                <w:szCs w:val="20"/>
                <w:lang w:eastAsia="en-US"/>
              </w:rPr>
              <w:t xml:space="preserve"> </w:t>
            </w:r>
            <w:r w:rsidR="3B602A00" w:rsidRPr="71C84AE5">
              <w:rPr>
                <w:rFonts w:ascii="Arial" w:eastAsia="Calibri" w:hAnsi="Arial" w:cs="Arial"/>
                <w:color w:val="538135" w:themeColor="accent6" w:themeShade="BF"/>
                <w:sz w:val="20"/>
                <w:szCs w:val="20"/>
                <w:lang w:eastAsia="en-US"/>
              </w:rPr>
              <w:t>voice highlighted how much excitement and joy the children received from OPAL.</w:t>
            </w:r>
          </w:p>
          <w:p w14:paraId="745BCF49" w14:textId="062996A9" w:rsidR="009B4FB3" w:rsidRDefault="3B602A00" w:rsidP="3CC6CCE6">
            <w:pPr>
              <w:suppressAutoHyphens w:val="0"/>
              <w:spacing w:after="200" w:line="276" w:lineRule="auto"/>
              <w:rPr>
                <w:rFonts w:ascii="Arial" w:eastAsia="Calibri" w:hAnsi="Arial" w:cs="Arial"/>
                <w:color w:val="538135" w:themeColor="accent6" w:themeShade="BF"/>
                <w:sz w:val="20"/>
                <w:szCs w:val="20"/>
                <w:lang w:eastAsia="en-US"/>
              </w:rPr>
            </w:pPr>
            <w:r w:rsidRPr="3CC6CCE6">
              <w:rPr>
                <w:rFonts w:ascii="Arial" w:eastAsia="Calibri" w:hAnsi="Arial" w:cs="Arial"/>
                <w:color w:val="538135" w:themeColor="accent6" w:themeShade="BF"/>
                <w:sz w:val="20"/>
                <w:szCs w:val="20"/>
                <w:lang w:eastAsia="en-US"/>
              </w:rPr>
              <w:t>Children have been taught</w:t>
            </w:r>
            <w:r w:rsidR="65A07C70" w:rsidRPr="3CC6CCE6">
              <w:rPr>
                <w:rFonts w:ascii="Arial" w:eastAsia="Calibri" w:hAnsi="Arial" w:cs="Arial"/>
                <w:color w:val="538135" w:themeColor="accent6" w:themeShade="BF"/>
                <w:sz w:val="20"/>
                <w:szCs w:val="20"/>
                <w:lang w:eastAsia="en-US"/>
              </w:rPr>
              <w:t xml:space="preserve"> </w:t>
            </w:r>
            <w:r w:rsidRPr="3CC6CCE6">
              <w:rPr>
                <w:rFonts w:ascii="Arial" w:eastAsia="Calibri" w:hAnsi="Arial" w:cs="Arial"/>
                <w:color w:val="538135" w:themeColor="accent6" w:themeShade="BF"/>
                <w:sz w:val="20"/>
                <w:szCs w:val="20"/>
                <w:lang w:eastAsia="en-US"/>
              </w:rPr>
              <w:t>health, wellbeing and life skills during forest school. This was obs</w:t>
            </w:r>
            <w:r w:rsidR="5DB86DA2" w:rsidRPr="3CC6CCE6">
              <w:rPr>
                <w:rFonts w:ascii="Arial" w:eastAsia="Calibri" w:hAnsi="Arial" w:cs="Arial"/>
                <w:color w:val="538135" w:themeColor="accent6" w:themeShade="BF"/>
                <w:sz w:val="20"/>
                <w:szCs w:val="20"/>
                <w:lang w:eastAsia="en-US"/>
              </w:rPr>
              <w:t>erved</w:t>
            </w:r>
            <w:r w:rsidRPr="3CC6CCE6">
              <w:rPr>
                <w:rFonts w:ascii="Arial" w:eastAsia="Calibri" w:hAnsi="Arial" w:cs="Arial"/>
                <w:color w:val="538135" w:themeColor="accent6" w:themeShade="BF"/>
                <w:sz w:val="20"/>
                <w:szCs w:val="20"/>
                <w:lang w:eastAsia="en-US"/>
              </w:rPr>
              <w:t xml:space="preserve"> though planning</w:t>
            </w:r>
            <w:r w:rsidR="03BFC2C3" w:rsidRPr="3CC6CCE6">
              <w:rPr>
                <w:rFonts w:ascii="Arial" w:eastAsia="Calibri" w:hAnsi="Arial" w:cs="Arial"/>
                <w:color w:val="538135" w:themeColor="accent6" w:themeShade="BF"/>
                <w:sz w:val="20"/>
                <w:szCs w:val="20"/>
                <w:lang w:eastAsia="en-US"/>
              </w:rPr>
              <w:t>, learning wal</w:t>
            </w:r>
            <w:r w:rsidR="38A9F463" w:rsidRPr="3CC6CCE6">
              <w:rPr>
                <w:rFonts w:ascii="Arial" w:eastAsia="Calibri" w:hAnsi="Arial" w:cs="Arial"/>
                <w:color w:val="538135" w:themeColor="accent6" w:themeShade="BF"/>
                <w:sz w:val="20"/>
                <w:szCs w:val="20"/>
                <w:lang w:eastAsia="en-US"/>
              </w:rPr>
              <w:t>k</w:t>
            </w:r>
            <w:r w:rsidR="03BFC2C3" w:rsidRPr="3CC6CCE6">
              <w:rPr>
                <w:rFonts w:ascii="Arial" w:eastAsia="Calibri" w:hAnsi="Arial" w:cs="Arial"/>
                <w:color w:val="538135" w:themeColor="accent6" w:themeShade="BF"/>
                <w:sz w:val="20"/>
                <w:szCs w:val="20"/>
                <w:lang w:eastAsia="en-US"/>
              </w:rPr>
              <w:t>s and pupil voice.</w:t>
            </w:r>
            <w:r w:rsidRPr="3CC6CCE6">
              <w:rPr>
                <w:rFonts w:ascii="Arial" w:eastAsia="Calibri" w:hAnsi="Arial" w:cs="Arial"/>
                <w:color w:val="538135" w:themeColor="accent6" w:themeShade="BF"/>
                <w:sz w:val="20"/>
                <w:szCs w:val="20"/>
                <w:lang w:eastAsia="en-US"/>
              </w:rPr>
              <w:t xml:space="preserve"> </w:t>
            </w:r>
            <w:r w:rsidR="2C307823" w:rsidRPr="3CC6CCE6">
              <w:rPr>
                <w:rFonts w:ascii="Arial" w:eastAsia="Calibri" w:hAnsi="Arial" w:cs="Arial"/>
                <w:color w:val="538135" w:themeColor="accent6" w:themeShade="BF"/>
                <w:sz w:val="20"/>
                <w:szCs w:val="20"/>
                <w:lang w:eastAsia="en-US"/>
              </w:rPr>
              <w:t xml:space="preserve">Children have been able to use this knowledge to understand why they need to be more active in the day and </w:t>
            </w:r>
            <w:r w:rsidR="0B82EABC" w:rsidRPr="3CC6CCE6">
              <w:rPr>
                <w:rFonts w:ascii="Arial" w:eastAsia="Calibri" w:hAnsi="Arial" w:cs="Arial"/>
                <w:color w:val="538135" w:themeColor="accent6" w:themeShade="BF"/>
                <w:sz w:val="20"/>
                <w:szCs w:val="20"/>
                <w:lang w:eastAsia="en-US"/>
              </w:rPr>
              <w:t>why it is good to talk and help others.</w:t>
            </w:r>
          </w:p>
          <w:p w14:paraId="3C1281B7" w14:textId="2055EEE2" w:rsidR="009B4FB3" w:rsidRDefault="009B4FB3" w:rsidP="3CC6CCE6">
            <w:pPr>
              <w:suppressAutoHyphens w:val="0"/>
              <w:spacing w:after="200" w:line="276" w:lineRule="auto"/>
              <w:rPr>
                <w:rFonts w:ascii="Arial" w:eastAsia="Calibri" w:hAnsi="Arial" w:cs="Arial"/>
                <w:color w:val="538135" w:themeColor="accent6" w:themeShade="BF"/>
                <w:sz w:val="20"/>
                <w:szCs w:val="20"/>
                <w:lang w:eastAsia="en-US"/>
              </w:rPr>
            </w:pPr>
          </w:p>
          <w:p w14:paraId="481AEED7" w14:textId="5C2A725C" w:rsidR="009B4FB3" w:rsidRDefault="009B4FB3" w:rsidP="71C84AE5">
            <w:pPr>
              <w:suppressAutoHyphens w:val="0"/>
              <w:spacing w:after="200" w:line="276" w:lineRule="auto"/>
              <w:rPr>
                <w:rFonts w:ascii="Arial" w:eastAsia="Calibri" w:hAnsi="Arial" w:cs="Arial"/>
                <w:color w:val="538135" w:themeColor="accent6" w:themeShade="BF"/>
                <w:kern w:val="0"/>
                <w:sz w:val="20"/>
                <w:szCs w:val="20"/>
                <w:lang w:eastAsia="en-US"/>
              </w:rPr>
            </w:pPr>
          </w:p>
        </w:tc>
      </w:tr>
      <w:tr w:rsidR="009B4FB3" w14:paraId="7DA7DEB1" w14:textId="77777777" w:rsidTr="3CC6CCE6">
        <w:tc>
          <w:tcPr>
            <w:tcW w:w="1587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CC"/>
          </w:tcPr>
          <w:p w14:paraId="74BA9B9A" w14:textId="241014A6" w:rsidR="009B4FB3" w:rsidRPr="00937634" w:rsidRDefault="009B4FB3" w:rsidP="009B4FB3">
            <w:pPr>
              <w:spacing w:line="240" w:lineRule="auto"/>
              <w:rPr>
                <w:rFonts w:ascii="Arial" w:hAnsi="Arial" w:cs="Arial"/>
                <w:b/>
                <w:color w:val="FF0000"/>
              </w:rPr>
            </w:pPr>
            <w:r>
              <w:rPr>
                <w:rFonts w:ascii="Arial" w:hAnsi="Arial" w:cs="Arial"/>
                <w:b/>
                <w:color w:val="FF0000"/>
              </w:rPr>
              <w:t>Expanding opportunities for c</w:t>
            </w:r>
            <w:r w:rsidRPr="00937634">
              <w:rPr>
                <w:rFonts w:ascii="Arial" w:hAnsi="Arial" w:cs="Arial"/>
                <w:b/>
                <w:color w:val="FF0000"/>
              </w:rPr>
              <w:t>ompetition &amp;</w:t>
            </w:r>
            <w:r>
              <w:rPr>
                <w:rFonts w:ascii="Arial" w:hAnsi="Arial" w:cs="Arial"/>
                <w:b/>
                <w:color w:val="FF0000"/>
              </w:rPr>
              <w:t xml:space="preserve"> linking with the </w:t>
            </w:r>
            <w:r w:rsidRPr="00937634">
              <w:rPr>
                <w:rFonts w:ascii="Arial" w:hAnsi="Arial" w:cs="Arial"/>
                <w:b/>
                <w:color w:val="FF0000"/>
              </w:rPr>
              <w:t>Community</w:t>
            </w:r>
          </w:p>
          <w:p w14:paraId="46EFEEC5" w14:textId="77777777" w:rsidR="009B4FB3" w:rsidRDefault="009B4FB3" w:rsidP="008E4A34">
            <w:pPr>
              <w:suppressAutoHyphens w:val="0"/>
              <w:spacing w:after="200" w:line="276" w:lineRule="auto"/>
              <w:rPr>
                <w:rFonts w:ascii="Arial" w:eastAsia="Calibri" w:hAnsi="Arial" w:cs="Arial"/>
                <w:color w:val="auto"/>
                <w:kern w:val="0"/>
                <w:sz w:val="20"/>
                <w:szCs w:val="20"/>
                <w:lang w:eastAsia="en-US"/>
              </w:rPr>
            </w:pPr>
          </w:p>
        </w:tc>
      </w:tr>
      <w:tr w:rsidR="009B4FB3" w14:paraId="5B387406" w14:textId="77777777" w:rsidTr="3CC6CCE6">
        <w:tc>
          <w:tcPr>
            <w:tcW w:w="2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3E0197" w14:textId="77777777" w:rsidR="009B4FB3" w:rsidRDefault="002F2EF4" w:rsidP="005C7861">
            <w:pPr>
              <w:pStyle w:val="ListParagraph"/>
              <w:numPr>
                <w:ilvl w:val="0"/>
                <w:numId w:val="15"/>
              </w:numPr>
              <w:rPr>
                <w:rFonts w:ascii="Arial" w:hAnsi="Arial" w:cs="Arial"/>
                <w:color w:val="C00000"/>
                <w:sz w:val="20"/>
                <w:szCs w:val="20"/>
              </w:rPr>
            </w:pPr>
            <w:r>
              <w:rPr>
                <w:rFonts w:ascii="Arial" w:hAnsi="Arial" w:cs="Arial"/>
                <w:color w:val="C00000"/>
                <w:sz w:val="20"/>
                <w:szCs w:val="20"/>
              </w:rPr>
              <w:lastRenderedPageBreak/>
              <w:t>Promote healthy living through sport promoting local clubs and events for parents</w:t>
            </w:r>
          </w:p>
          <w:p w14:paraId="26FEB4B6" w14:textId="08759483" w:rsidR="002F2EF4" w:rsidRDefault="002F2EF4" w:rsidP="005C7861">
            <w:pPr>
              <w:pStyle w:val="ListParagraph"/>
              <w:numPr>
                <w:ilvl w:val="0"/>
                <w:numId w:val="15"/>
              </w:numPr>
              <w:rPr>
                <w:rFonts w:ascii="Arial" w:hAnsi="Arial" w:cs="Arial"/>
                <w:color w:val="C00000"/>
                <w:sz w:val="20"/>
                <w:szCs w:val="20"/>
              </w:rPr>
            </w:pPr>
            <w:r>
              <w:rPr>
                <w:rFonts w:ascii="Arial" w:hAnsi="Arial" w:cs="Arial"/>
                <w:color w:val="C00000"/>
                <w:sz w:val="20"/>
                <w:szCs w:val="20"/>
              </w:rPr>
              <w:t xml:space="preserve">Engage with parents to highlight the need for activity at home and share opportunities available </w:t>
            </w:r>
          </w:p>
          <w:p w14:paraId="21CF1C97" w14:textId="0B381C39" w:rsidR="002F2EF4" w:rsidRDefault="002F2EF4" w:rsidP="005C7861">
            <w:pPr>
              <w:pStyle w:val="ListParagraph"/>
              <w:numPr>
                <w:ilvl w:val="0"/>
                <w:numId w:val="15"/>
              </w:numPr>
              <w:rPr>
                <w:rFonts w:ascii="Arial" w:hAnsi="Arial" w:cs="Arial"/>
                <w:color w:val="C00000"/>
                <w:sz w:val="20"/>
                <w:szCs w:val="20"/>
              </w:rPr>
            </w:pPr>
            <w:r>
              <w:rPr>
                <w:rFonts w:ascii="Arial" w:hAnsi="Arial" w:cs="Arial"/>
                <w:color w:val="C00000"/>
                <w:sz w:val="20"/>
                <w:szCs w:val="20"/>
              </w:rPr>
              <w:t>Promote special events to parents</w:t>
            </w:r>
          </w:p>
          <w:p w14:paraId="7F7A2259" w14:textId="07E59C3D" w:rsidR="002F2EF4" w:rsidRPr="002F2EF4" w:rsidRDefault="002F2EF4" w:rsidP="005C7861">
            <w:pPr>
              <w:pStyle w:val="ListParagraph"/>
              <w:numPr>
                <w:ilvl w:val="0"/>
                <w:numId w:val="15"/>
              </w:numPr>
              <w:rPr>
                <w:rFonts w:ascii="Arial" w:hAnsi="Arial" w:cs="Arial"/>
                <w:color w:val="C00000"/>
                <w:sz w:val="20"/>
                <w:szCs w:val="20"/>
              </w:rPr>
            </w:pPr>
            <w:r>
              <w:rPr>
                <w:rFonts w:ascii="Arial" w:hAnsi="Arial" w:cs="Arial"/>
                <w:color w:val="C00000"/>
                <w:sz w:val="20"/>
                <w:szCs w:val="20"/>
              </w:rPr>
              <w:t>Ensure parental engagement in walk to school week</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CD9960A" w14:textId="0EC15437" w:rsidR="009B4FB3" w:rsidRDefault="66BFE905" w:rsidP="5369088E">
            <w:pPr>
              <w:rPr>
                <w:rFonts w:ascii="Arial" w:hAnsi="Arial" w:cs="Arial"/>
                <w:color w:val="C00000"/>
                <w:sz w:val="20"/>
                <w:szCs w:val="20"/>
              </w:rPr>
            </w:pPr>
            <w:r w:rsidRPr="5369088E">
              <w:rPr>
                <w:rFonts w:ascii="Arial" w:hAnsi="Arial" w:cs="Arial"/>
                <w:color w:val="C00000"/>
                <w:sz w:val="20"/>
                <w:szCs w:val="20"/>
              </w:rPr>
              <w:t>Children partake and celebrating achievements from clubs.</w:t>
            </w:r>
          </w:p>
          <w:p w14:paraId="535007C3" w14:textId="1D145A98" w:rsidR="009B4FB3" w:rsidRDefault="009B4FB3" w:rsidP="5369088E">
            <w:pPr>
              <w:rPr>
                <w:rFonts w:ascii="Arial" w:hAnsi="Arial" w:cs="Arial"/>
                <w:color w:val="C00000"/>
                <w:sz w:val="20"/>
                <w:szCs w:val="20"/>
              </w:rPr>
            </w:pPr>
          </w:p>
          <w:p w14:paraId="5C7EA0BF" w14:textId="6C23F9AE" w:rsidR="009B4FB3" w:rsidRDefault="66BFE905" w:rsidP="5369088E">
            <w:pPr>
              <w:rPr>
                <w:rFonts w:ascii="Arial" w:hAnsi="Arial" w:cs="Arial"/>
                <w:color w:val="C00000"/>
                <w:sz w:val="20"/>
                <w:szCs w:val="20"/>
              </w:rPr>
            </w:pPr>
            <w:r w:rsidRPr="5369088E">
              <w:rPr>
                <w:rFonts w:ascii="Arial" w:hAnsi="Arial" w:cs="Arial"/>
                <w:color w:val="C00000"/>
                <w:sz w:val="20"/>
                <w:szCs w:val="20"/>
              </w:rPr>
              <w:t>School website to have a PE information page</w:t>
            </w:r>
          </w:p>
          <w:p w14:paraId="47256D3F" w14:textId="5FB5C1B5" w:rsidR="009B4FB3" w:rsidRDefault="009B4FB3" w:rsidP="5369088E">
            <w:pPr>
              <w:rPr>
                <w:rFonts w:ascii="Arial" w:hAnsi="Arial" w:cs="Arial"/>
                <w:color w:val="C00000"/>
                <w:sz w:val="20"/>
                <w:szCs w:val="20"/>
              </w:rPr>
            </w:pPr>
          </w:p>
          <w:p w14:paraId="41AE8230" w14:textId="4ECBBDAE" w:rsidR="009B4FB3" w:rsidRDefault="1B9AFAB1" w:rsidP="5369088E">
            <w:pPr>
              <w:rPr>
                <w:rFonts w:ascii="Arial" w:hAnsi="Arial" w:cs="Arial"/>
                <w:color w:val="C00000"/>
                <w:sz w:val="20"/>
                <w:szCs w:val="20"/>
              </w:rPr>
            </w:pPr>
            <w:r w:rsidRPr="5369088E">
              <w:rPr>
                <w:rFonts w:ascii="Arial" w:hAnsi="Arial" w:cs="Arial"/>
                <w:color w:val="C00000"/>
                <w:sz w:val="20"/>
                <w:szCs w:val="20"/>
              </w:rPr>
              <w:t>Parent questionnaire</w:t>
            </w:r>
          </w:p>
          <w:p w14:paraId="7A253D1C" w14:textId="5DBFD143" w:rsidR="009B4FB3" w:rsidRDefault="009B4FB3" w:rsidP="5369088E">
            <w:pPr>
              <w:rPr>
                <w:rFonts w:ascii="Arial" w:hAnsi="Arial" w:cs="Arial"/>
                <w:color w:val="C00000"/>
                <w:sz w:val="20"/>
                <w:szCs w:val="20"/>
              </w:rPr>
            </w:pPr>
          </w:p>
          <w:p w14:paraId="0B84BDE0" w14:textId="02B77332" w:rsidR="009B4FB3" w:rsidRDefault="66BFE905" w:rsidP="5369088E">
            <w:pPr>
              <w:rPr>
                <w:rFonts w:ascii="Arial" w:hAnsi="Arial" w:cs="Arial"/>
                <w:color w:val="C00000"/>
                <w:sz w:val="20"/>
                <w:szCs w:val="20"/>
              </w:rPr>
            </w:pPr>
            <w:r w:rsidRPr="5369088E">
              <w:rPr>
                <w:rFonts w:ascii="Arial" w:hAnsi="Arial" w:cs="Arial"/>
                <w:color w:val="C00000"/>
                <w:sz w:val="20"/>
                <w:szCs w:val="20"/>
              </w:rPr>
              <w:t>Walk to school week data</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B32C157" w14:textId="7714EA0E" w:rsidR="009B4FB3" w:rsidRDefault="66BFE905" w:rsidP="5369088E">
            <w:pPr>
              <w:pStyle w:val="ListParagraph"/>
              <w:numPr>
                <w:ilvl w:val="0"/>
                <w:numId w:val="9"/>
              </w:numPr>
              <w:rPr>
                <w:rFonts w:ascii="Arial" w:hAnsi="Arial" w:cs="Arial"/>
                <w:color w:val="C00000"/>
                <w:sz w:val="20"/>
                <w:szCs w:val="20"/>
              </w:rPr>
            </w:pPr>
            <w:r w:rsidRPr="5369088E">
              <w:rPr>
                <w:rFonts w:ascii="Arial" w:hAnsi="Arial" w:cs="Arial"/>
                <w:color w:val="C00000"/>
                <w:sz w:val="20"/>
                <w:szCs w:val="20"/>
              </w:rPr>
              <w:t>Children to be signposted to local clubs and events through the school website, newsletters and posters</w:t>
            </w:r>
          </w:p>
          <w:p w14:paraId="4E0D557A" w14:textId="77352A18" w:rsidR="009B4FB3" w:rsidRDefault="66BFE905" w:rsidP="5369088E">
            <w:pPr>
              <w:pStyle w:val="ListParagraph"/>
              <w:numPr>
                <w:ilvl w:val="0"/>
                <w:numId w:val="9"/>
              </w:numPr>
              <w:rPr>
                <w:rFonts w:ascii="Arial" w:hAnsi="Arial" w:cs="Arial"/>
                <w:color w:val="C00000"/>
                <w:sz w:val="20"/>
                <w:szCs w:val="20"/>
              </w:rPr>
            </w:pPr>
            <w:r w:rsidRPr="5369088E">
              <w:rPr>
                <w:rFonts w:ascii="Arial" w:hAnsi="Arial" w:cs="Arial"/>
                <w:color w:val="C00000"/>
                <w:sz w:val="20"/>
                <w:szCs w:val="20"/>
              </w:rPr>
              <w:t>Parents to be informed of activities children can partake in at home to promote physical activity</w:t>
            </w:r>
          </w:p>
          <w:p w14:paraId="740C6E26" w14:textId="7889A6E1" w:rsidR="009B4FB3" w:rsidRDefault="66BFE905" w:rsidP="5369088E">
            <w:pPr>
              <w:pStyle w:val="ListParagraph"/>
              <w:numPr>
                <w:ilvl w:val="0"/>
                <w:numId w:val="9"/>
              </w:numPr>
              <w:rPr>
                <w:rFonts w:ascii="Arial" w:hAnsi="Arial" w:cs="Arial"/>
                <w:color w:val="C00000"/>
                <w:sz w:val="20"/>
                <w:szCs w:val="20"/>
              </w:rPr>
            </w:pPr>
            <w:r w:rsidRPr="5369088E">
              <w:rPr>
                <w:rFonts w:ascii="Arial" w:hAnsi="Arial" w:cs="Arial"/>
                <w:color w:val="C00000"/>
                <w:sz w:val="20"/>
                <w:szCs w:val="20"/>
              </w:rPr>
              <w:t>Engage with local clubs to get information/flyers to promote sporting opportunities outside of school</w:t>
            </w:r>
          </w:p>
          <w:p w14:paraId="7E74F27E" w14:textId="5BBF17AD" w:rsidR="009B4FB3" w:rsidRDefault="4789888C" w:rsidP="5369088E">
            <w:pPr>
              <w:pStyle w:val="ListParagraph"/>
              <w:numPr>
                <w:ilvl w:val="0"/>
                <w:numId w:val="9"/>
              </w:numPr>
              <w:rPr>
                <w:rFonts w:ascii="Arial" w:hAnsi="Arial" w:cs="Arial"/>
                <w:color w:val="C00000"/>
                <w:sz w:val="20"/>
                <w:szCs w:val="20"/>
              </w:rPr>
            </w:pPr>
            <w:r w:rsidRPr="5369088E">
              <w:rPr>
                <w:rFonts w:ascii="Arial" w:hAnsi="Arial" w:cs="Arial"/>
                <w:color w:val="C00000"/>
                <w:sz w:val="20"/>
                <w:szCs w:val="20"/>
              </w:rPr>
              <w:t xml:space="preserve">Parents and children to </w:t>
            </w:r>
            <w:proofErr w:type="gramStart"/>
            <w:r w:rsidRPr="5369088E">
              <w:rPr>
                <w:rFonts w:ascii="Arial" w:hAnsi="Arial" w:cs="Arial"/>
                <w:color w:val="C00000"/>
                <w:sz w:val="20"/>
                <w:szCs w:val="20"/>
              </w:rPr>
              <w:t>be informed</w:t>
            </w:r>
            <w:proofErr w:type="gramEnd"/>
            <w:r w:rsidRPr="5369088E">
              <w:rPr>
                <w:rFonts w:ascii="Arial" w:hAnsi="Arial" w:cs="Arial"/>
                <w:color w:val="C00000"/>
                <w:sz w:val="20"/>
                <w:szCs w:val="20"/>
              </w:rPr>
              <w:t xml:space="preserve"> of walk to school week and provide incentives.</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90847BB" w14:textId="1ED1BB76" w:rsidR="009B4FB3" w:rsidRDefault="4789888C" w:rsidP="5369088E">
            <w:pPr>
              <w:rPr>
                <w:rFonts w:ascii="Arial" w:hAnsi="Arial" w:cs="Arial"/>
                <w:color w:val="C00000"/>
                <w:sz w:val="20"/>
                <w:szCs w:val="20"/>
              </w:rPr>
            </w:pPr>
            <w:r w:rsidRPr="5369088E">
              <w:rPr>
                <w:rFonts w:ascii="Arial" w:hAnsi="Arial" w:cs="Arial"/>
                <w:color w:val="C00000"/>
                <w:sz w:val="20"/>
                <w:szCs w:val="20"/>
              </w:rPr>
              <w:t>KW</w:t>
            </w:r>
          </w:p>
          <w:p w14:paraId="4B22DA44" w14:textId="23F626C8" w:rsidR="009B4FB3" w:rsidRDefault="009B4FB3" w:rsidP="5369088E">
            <w:pPr>
              <w:rPr>
                <w:rFonts w:ascii="Arial" w:hAnsi="Arial" w:cs="Arial"/>
                <w:color w:val="C00000"/>
                <w:sz w:val="20"/>
                <w:szCs w:val="20"/>
              </w:rPr>
            </w:pPr>
          </w:p>
          <w:p w14:paraId="09097494" w14:textId="1F72A3D6" w:rsidR="009B4FB3" w:rsidRDefault="009B4FB3" w:rsidP="5369088E">
            <w:pPr>
              <w:rPr>
                <w:rFonts w:ascii="Arial" w:hAnsi="Arial" w:cs="Arial"/>
                <w:color w:val="C00000"/>
                <w:sz w:val="20"/>
                <w:szCs w:val="20"/>
              </w:rPr>
            </w:pPr>
          </w:p>
          <w:p w14:paraId="2D67BA66" w14:textId="61139BC2" w:rsidR="009B4FB3" w:rsidRDefault="4789888C" w:rsidP="5369088E">
            <w:pPr>
              <w:rPr>
                <w:rFonts w:ascii="Arial" w:hAnsi="Arial" w:cs="Arial"/>
                <w:color w:val="C00000"/>
                <w:sz w:val="20"/>
                <w:szCs w:val="20"/>
              </w:rPr>
            </w:pPr>
            <w:r w:rsidRPr="5369088E">
              <w:rPr>
                <w:rFonts w:ascii="Arial" w:hAnsi="Arial" w:cs="Arial"/>
                <w:color w:val="C00000"/>
                <w:sz w:val="20"/>
                <w:szCs w:val="20"/>
              </w:rPr>
              <w:t>KW</w:t>
            </w:r>
          </w:p>
          <w:p w14:paraId="7559C74E" w14:textId="492E110F" w:rsidR="009B4FB3" w:rsidRDefault="009B4FB3" w:rsidP="5369088E">
            <w:pPr>
              <w:rPr>
                <w:rFonts w:ascii="Arial" w:hAnsi="Arial" w:cs="Arial"/>
                <w:color w:val="C00000"/>
                <w:sz w:val="20"/>
                <w:szCs w:val="20"/>
              </w:rPr>
            </w:pPr>
          </w:p>
          <w:p w14:paraId="79538AA1" w14:textId="76C69BC9" w:rsidR="009B4FB3" w:rsidRDefault="009B4FB3" w:rsidP="5369088E">
            <w:pPr>
              <w:rPr>
                <w:rFonts w:ascii="Arial" w:hAnsi="Arial" w:cs="Arial"/>
                <w:color w:val="C00000"/>
                <w:sz w:val="20"/>
                <w:szCs w:val="20"/>
              </w:rPr>
            </w:pPr>
          </w:p>
          <w:p w14:paraId="22A8C779" w14:textId="5736E128" w:rsidR="009B4FB3" w:rsidRDefault="4789888C" w:rsidP="5369088E">
            <w:pPr>
              <w:rPr>
                <w:rFonts w:ascii="Arial" w:hAnsi="Arial" w:cs="Arial"/>
                <w:color w:val="C00000"/>
                <w:sz w:val="20"/>
                <w:szCs w:val="20"/>
              </w:rPr>
            </w:pPr>
            <w:r w:rsidRPr="5369088E">
              <w:rPr>
                <w:rFonts w:ascii="Arial" w:hAnsi="Arial" w:cs="Arial"/>
                <w:color w:val="C00000"/>
                <w:sz w:val="20"/>
                <w:szCs w:val="20"/>
              </w:rPr>
              <w:t>KW</w:t>
            </w:r>
          </w:p>
          <w:p w14:paraId="63CFEFCB" w14:textId="387FEE24" w:rsidR="009B4FB3" w:rsidRDefault="009B4FB3" w:rsidP="5369088E">
            <w:pPr>
              <w:rPr>
                <w:rFonts w:ascii="Arial" w:hAnsi="Arial" w:cs="Arial"/>
                <w:color w:val="C00000"/>
                <w:sz w:val="20"/>
                <w:szCs w:val="20"/>
              </w:rPr>
            </w:pPr>
          </w:p>
          <w:p w14:paraId="19B4C054" w14:textId="562A490A" w:rsidR="009B4FB3" w:rsidRDefault="009B4FB3" w:rsidP="5369088E">
            <w:pPr>
              <w:rPr>
                <w:rFonts w:ascii="Arial" w:hAnsi="Arial" w:cs="Arial"/>
                <w:color w:val="C00000"/>
                <w:sz w:val="20"/>
                <w:szCs w:val="20"/>
              </w:rPr>
            </w:pPr>
          </w:p>
          <w:p w14:paraId="36FD1582" w14:textId="05BDCCCD" w:rsidR="009B4FB3" w:rsidRDefault="009B4FB3" w:rsidP="5369088E">
            <w:pPr>
              <w:rPr>
                <w:rFonts w:ascii="Arial" w:hAnsi="Arial" w:cs="Arial"/>
                <w:color w:val="C00000"/>
                <w:sz w:val="20"/>
                <w:szCs w:val="20"/>
              </w:rPr>
            </w:pPr>
          </w:p>
          <w:p w14:paraId="6787CDD9" w14:textId="1E86ADF2" w:rsidR="009B4FB3" w:rsidRDefault="4789888C" w:rsidP="5369088E">
            <w:pPr>
              <w:rPr>
                <w:rFonts w:ascii="Arial" w:hAnsi="Arial" w:cs="Arial"/>
                <w:color w:val="C00000"/>
                <w:sz w:val="20"/>
                <w:szCs w:val="20"/>
              </w:rPr>
            </w:pPr>
            <w:r w:rsidRPr="5369088E">
              <w:rPr>
                <w:rFonts w:ascii="Arial" w:hAnsi="Arial" w:cs="Arial"/>
                <w:color w:val="C00000"/>
                <w:sz w:val="20"/>
                <w:szCs w:val="20"/>
              </w:rPr>
              <w:t>KW</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CD337EB" w14:textId="14AE676A" w:rsidR="009B4FB3" w:rsidRDefault="4789888C" w:rsidP="5369088E">
            <w:pPr>
              <w:rPr>
                <w:rFonts w:ascii="Arial" w:hAnsi="Arial" w:cs="Arial"/>
                <w:color w:val="C00000"/>
                <w:sz w:val="20"/>
                <w:szCs w:val="20"/>
              </w:rPr>
            </w:pPr>
            <w:r w:rsidRPr="5369088E">
              <w:rPr>
                <w:rFonts w:ascii="Arial" w:hAnsi="Arial" w:cs="Arial"/>
                <w:color w:val="C00000"/>
                <w:sz w:val="20"/>
                <w:szCs w:val="20"/>
              </w:rPr>
              <w:t>Ongoing throughout the year</w:t>
            </w:r>
          </w:p>
          <w:p w14:paraId="63714F39" w14:textId="57285809" w:rsidR="009B4FB3" w:rsidRDefault="4789888C" w:rsidP="5369088E">
            <w:pPr>
              <w:rPr>
                <w:rFonts w:ascii="Arial" w:hAnsi="Arial" w:cs="Arial"/>
                <w:color w:val="C00000"/>
                <w:sz w:val="20"/>
                <w:szCs w:val="20"/>
              </w:rPr>
            </w:pPr>
            <w:r w:rsidRPr="5369088E">
              <w:rPr>
                <w:rFonts w:ascii="Arial" w:hAnsi="Arial" w:cs="Arial"/>
                <w:color w:val="C00000"/>
                <w:sz w:val="20"/>
                <w:szCs w:val="20"/>
              </w:rPr>
              <w:t>Ongoing throughout the year</w:t>
            </w:r>
          </w:p>
          <w:p w14:paraId="60384AD7" w14:textId="57285809" w:rsidR="009B4FB3" w:rsidRDefault="4789888C" w:rsidP="5369088E">
            <w:pPr>
              <w:rPr>
                <w:rFonts w:ascii="Arial" w:hAnsi="Arial" w:cs="Arial"/>
                <w:color w:val="C00000"/>
                <w:sz w:val="20"/>
                <w:szCs w:val="20"/>
              </w:rPr>
            </w:pPr>
            <w:r w:rsidRPr="5369088E">
              <w:rPr>
                <w:rFonts w:ascii="Arial" w:hAnsi="Arial" w:cs="Arial"/>
                <w:color w:val="C00000"/>
                <w:sz w:val="20"/>
                <w:szCs w:val="20"/>
              </w:rPr>
              <w:t>Ongoing throughout the year</w:t>
            </w:r>
          </w:p>
          <w:p w14:paraId="455174A5" w14:textId="4663403F" w:rsidR="009B4FB3" w:rsidRDefault="009B4FB3" w:rsidP="5369088E">
            <w:pPr>
              <w:rPr>
                <w:rFonts w:ascii="Arial" w:hAnsi="Arial" w:cs="Arial"/>
                <w:color w:val="C00000"/>
                <w:sz w:val="20"/>
                <w:szCs w:val="20"/>
              </w:rPr>
            </w:pPr>
          </w:p>
          <w:p w14:paraId="5FF0E442" w14:textId="712F332A" w:rsidR="009B4FB3" w:rsidRDefault="4789888C" w:rsidP="5369088E">
            <w:pPr>
              <w:rPr>
                <w:rFonts w:ascii="Arial" w:hAnsi="Arial" w:cs="Arial"/>
                <w:color w:val="C00000"/>
                <w:sz w:val="20"/>
                <w:szCs w:val="20"/>
              </w:rPr>
            </w:pPr>
            <w:r w:rsidRPr="5369088E">
              <w:rPr>
                <w:rFonts w:ascii="Arial" w:hAnsi="Arial" w:cs="Arial"/>
                <w:color w:val="C00000"/>
                <w:sz w:val="20"/>
                <w:szCs w:val="20"/>
              </w:rPr>
              <w:t>Complete by July 23</w:t>
            </w: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8AF549D" w14:textId="38487C7D" w:rsidR="009B4FB3" w:rsidRDefault="61A82EB8" w:rsidP="5369088E">
            <w:pPr>
              <w:jc w:val="center"/>
              <w:rPr>
                <w:rFonts w:ascii="Arial" w:hAnsi="Arial" w:cs="Arial"/>
                <w:color w:val="C00000"/>
                <w:sz w:val="20"/>
                <w:szCs w:val="20"/>
              </w:rPr>
            </w:pPr>
            <w:r w:rsidRPr="5369088E">
              <w:rPr>
                <w:rFonts w:ascii="Arial" w:hAnsi="Arial" w:cs="Arial"/>
                <w:color w:val="C00000"/>
                <w:sz w:val="20"/>
                <w:szCs w:val="20"/>
              </w:rPr>
              <w:t>£0</w:t>
            </w:r>
          </w:p>
          <w:p w14:paraId="08527698" w14:textId="2693848B" w:rsidR="009B4FB3" w:rsidRDefault="009B4FB3" w:rsidP="5369088E">
            <w:pPr>
              <w:jc w:val="center"/>
              <w:rPr>
                <w:rFonts w:ascii="Arial" w:hAnsi="Arial" w:cs="Arial"/>
                <w:color w:val="C00000"/>
                <w:sz w:val="20"/>
                <w:szCs w:val="20"/>
              </w:rPr>
            </w:pPr>
          </w:p>
          <w:p w14:paraId="598915BD" w14:textId="2D39DC31" w:rsidR="009B4FB3" w:rsidRDefault="009B4FB3" w:rsidP="5369088E">
            <w:pPr>
              <w:jc w:val="center"/>
              <w:rPr>
                <w:rFonts w:ascii="Arial" w:hAnsi="Arial" w:cs="Arial"/>
                <w:color w:val="C00000"/>
                <w:sz w:val="20"/>
                <w:szCs w:val="20"/>
              </w:rPr>
            </w:pPr>
          </w:p>
          <w:p w14:paraId="51A8EF1C" w14:textId="71FBE316" w:rsidR="009B4FB3" w:rsidRDefault="61A82EB8" w:rsidP="5369088E">
            <w:pPr>
              <w:jc w:val="center"/>
              <w:rPr>
                <w:rFonts w:ascii="Arial" w:hAnsi="Arial" w:cs="Arial"/>
                <w:color w:val="C00000"/>
                <w:sz w:val="20"/>
                <w:szCs w:val="20"/>
              </w:rPr>
            </w:pPr>
            <w:r w:rsidRPr="5369088E">
              <w:rPr>
                <w:rFonts w:ascii="Arial" w:hAnsi="Arial" w:cs="Arial"/>
                <w:color w:val="C00000"/>
                <w:sz w:val="20"/>
                <w:szCs w:val="20"/>
              </w:rPr>
              <w:t>£0</w:t>
            </w:r>
          </w:p>
          <w:p w14:paraId="317BAC80" w14:textId="37E98F54" w:rsidR="009B4FB3" w:rsidRDefault="009B4FB3" w:rsidP="5369088E">
            <w:pPr>
              <w:jc w:val="center"/>
              <w:rPr>
                <w:rFonts w:ascii="Arial" w:hAnsi="Arial" w:cs="Arial"/>
                <w:color w:val="C00000"/>
                <w:sz w:val="20"/>
                <w:szCs w:val="20"/>
              </w:rPr>
            </w:pPr>
          </w:p>
          <w:p w14:paraId="6E169C30" w14:textId="1986FDAB" w:rsidR="009B4FB3" w:rsidRDefault="009B4FB3" w:rsidP="5369088E">
            <w:pPr>
              <w:jc w:val="center"/>
              <w:rPr>
                <w:rFonts w:ascii="Arial" w:hAnsi="Arial" w:cs="Arial"/>
                <w:color w:val="C00000"/>
                <w:sz w:val="20"/>
                <w:szCs w:val="20"/>
              </w:rPr>
            </w:pPr>
          </w:p>
          <w:p w14:paraId="2AE2D0A9" w14:textId="4D937B4C" w:rsidR="009B4FB3" w:rsidRDefault="61A82EB8" w:rsidP="5369088E">
            <w:pPr>
              <w:jc w:val="center"/>
              <w:rPr>
                <w:rFonts w:ascii="Arial" w:hAnsi="Arial" w:cs="Arial"/>
                <w:color w:val="C00000"/>
                <w:sz w:val="20"/>
                <w:szCs w:val="20"/>
              </w:rPr>
            </w:pPr>
            <w:r w:rsidRPr="5369088E">
              <w:rPr>
                <w:rFonts w:ascii="Arial" w:hAnsi="Arial" w:cs="Arial"/>
                <w:color w:val="C00000"/>
                <w:sz w:val="20"/>
                <w:szCs w:val="20"/>
              </w:rPr>
              <w:t>£0</w:t>
            </w:r>
          </w:p>
          <w:p w14:paraId="67484E0C" w14:textId="726FC72E" w:rsidR="009B4FB3" w:rsidRDefault="009B4FB3" w:rsidP="5369088E">
            <w:pPr>
              <w:jc w:val="center"/>
              <w:rPr>
                <w:rFonts w:ascii="Arial" w:hAnsi="Arial" w:cs="Arial"/>
                <w:color w:val="C00000"/>
                <w:sz w:val="20"/>
                <w:szCs w:val="20"/>
              </w:rPr>
            </w:pPr>
          </w:p>
          <w:p w14:paraId="0C1FD728" w14:textId="5A1DD32B" w:rsidR="009B4FB3" w:rsidRDefault="009B4FB3" w:rsidP="5369088E">
            <w:pPr>
              <w:jc w:val="center"/>
              <w:rPr>
                <w:rFonts w:ascii="Arial" w:hAnsi="Arial" w:cs="Arial"/>
                <w:color w:val="C00000"/>
                <w:sz w:val="20"/>
                <w:szCs w:val="20"/>
              </w:rPr>
            </w:pPr>
          </w:p>
          <w:p w14:paraId="690074BE" w14:textId="42B7C58B" w:rsidR="009B4FB3" w:rsidRDefault="009B4FB3" w:rsidP="5369088E">
            <w:pPr>
              <w:jc w:val="center"/>
              <w:rPr>
                <w:rFonts w:ascii="Arial" w:hAnsi="Arial" w:cs="Arial"/>
                <w:color w:val="C00000"/>
                <w:sz w:val="20"/>
                <w:szCs w:val="20"/>
              </w:rPr>
            </w:pPr>
          </w:p>
          <w:p w14:paraId="37719D6E" w14:textId="4B1E7F4A" w:rsidR="009B4FB3" w:rsidRDefault="61A82EB8" w:rsidP="5369088E">
            <w:pPr>
              <w:jc w:val="center"/>
              <w:rPr>
                <w:rFonts w:ascii="Arial" w:hAnsi="Arial" w:cs="Arial"/>
                <w:color w:val="C00000"/>
                <w:sz w:val="20"/>
                <w:szCs w:val="20"/>
              </w:rPr>
            </w:pPr>
            <w:r w:rsidRPr="5369088E">
              <w:rPr>
                <w:rFonts w:ascii="Arial" w:hAnsi="Arial" w:cs="Arial"/>
                <w:color w:val="C00000"/>
                <w:sz w:val="20"/>
                <w:szCs w:val="20"/>
              </w:rPr>
              <w:t>£0</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A9C87EE" w14:textId="1375E3B0" w:rsidR="009B4FB3" w:rsidRDefault="4B59856D" w:rsidP="71C84AE5">
            <w:pPr>
              <w:suppressAutoHyphens w:val="0"/>
              <w:spacing w:after="200" w:line="276" w:lineRule="auto"/>
              <w:rPr>
                <w:rFonts w:ascii="Arial" w:eastAsia="Calibri" w:hAnsi="Arial" w:cs="Arial"/>
                <w:color w:val="C00000"/>
                <w:sz w:val="20"/>
                <w:szCs w:val="20"/>
                <w:lang w:eastAsia="en-US"/>
              </w:rPr>
            </w:pPr>
            <w:r w:rsidRPr="3CC6CCE6">
              <w:rPr>
                <w:rFonts w:ascii="Arial" w:eastAsia="Calibri" w:hAnsi="Arial" w:cs="Arial"/>
                <w:color w:val="C00000"/>
                <w:sz w:val="20"/>
                <w:szCs w:val="20"/>
                <w:lang w:eastAsia="en-US"/>
              </w:rPr>
              <w:t>Children were signposted to local clubs and events through newsletters, Facebook and leaflets.</w:t>
            </w:r>
            <w:r w:rsidR="28F61064" w:rsidRPr="3CC6CCE6">
              <w:rPr>
                <w:rFonts w:ascii="Arial" w:eastAsia="Calibri" w:hAnsi="Arial" w:cs="Arial"/>
                <w:color w:val="C00000"/>
                <w:sz w:val="20"/>
                <w:szCs w:val="20"/>
                <w:lang w:eastAsia="en-US"/>
              </w:rPr>
              <w:t xml:space="preserve"> Children were interested in the tennis and football clubs </w:t>
            </w:r>
            <w:proofErr w:type="gramStart"/>
            <w:r w:rsidR="28F61064" w:rsidRPr="3CC6CCE6">
              <w:rPr>
                <w:rFonts w:ascii="Arial" w:eastAsia="Calibri" w:hAnsi="Arial" w:cs="Arial"/>
                <w:color w:val="C00000"/>
                <w:sz w:val="20"/>
                <w:szCs w:val="20"/>
                <w:lang w:eastAsia="en-US"/>
              </w:rPr>
              <w:t>however</w:t>
            </w:r>
            <w:proofErr w:type="gramEnd"/>
            <w:r w:rsidR="28F61064" w:rsidRPr="3CC6CCE6">
              <w:rPr>
                <w:rFonts w:ascii="Arial" w:eastAsia="Calibri" w:hAnsi="Arial" w:cs="Arial"/>
                <w:color w:val="C00000"/>
                <w:sz w:val="20"/>
                <w:szCs w:val="20"/>
                <w:lang w:eastAsia="en-US"/>
              </w:rPr>
              <w:t xml:space="preserve"> the cost was a </w:t>
            </w:r>
            <w:r w:rsidR="297A4286" w:rsidRPr="3CC6CCE6">
              <w:rPr>
                <w:rFonts w:ascii="Arial" w:eastAsia="Calibri" w:hAnsi="Arial" w:cs="Arial"/>
                <w:color w:val="C00000"/>
                <w:sz w:val="20"/>
                <w:szCs w:val="20"/>
                <w:lang w:eastAsia="en-US"/>
              </w:rPr>
              <w:t>deterrent for some.</w:t>
            </w:r>
          </w:p>
          <w:p w14:paraId="23EC1C87" w14:textId="1EFF00AD" w:rsidR="009B4FB3" w:rsidRDefault="774ED994" w:rsidP="71C84AE5">
            <w:pPr>
              <w:suppressAutoHyphens w:val="0"/>
              <w:spacing w:after="200" w:line="276" w:lineRule="auto"/>
              <w:rPr>
                <w:rFonts w:ascii="Arial" w:eastAsia="Calibri" w:hAnsi="Arial" w:cs="Arial"/>
                <w:color w:val="C00000"/>
                <w:sz w:val="20"/>
                <w:szCs w:val="20"/>
                <w:lang w:eastAsia="en-US"/>
              </w:rPr>
            </w:pPr>
            <w:r w:rsidRPr="3CC6CCE6">
              <w:rPr>
                <w:rFonts w:ascii="Arial" w:eastAsia="Calibri" w:hAnsi="Arial" w:cs="Arial"/>
                <w:color w:val="C00000"/>
                <w:sz w:val="20"/>
                <w:szCs w:val="20"/>
                <w:lang w:eastAsia="en-US"/>
              </w:rPr>
              <w:t>Tennis coach came into school to promote their local club.</w:t>
            </w:r>
            <w:r w:rsidR="43824A14" w:rsidRPr="3CC6CCE6">
              <w:rPr>
                <w:rFonts w:ascii="Arial" w:eastAsia="Calibri" w:hAnsi="Arial" w:cs="Arial"/>
                <w:color w:val="C00000"/>
                <w:sz w:val="20"/>
                <w:szCs w:val="20"/>
                <w:lang w:eastAsia="en-US"/>
              </w:rPr>
              <w:t xml:space="preserve"> Children were very interested in joining the tennis </w:t>
            </w:r>
            <w:r w:rsidR="3B289FAA" w:rsidRPr="3CC6CCE6">
              <w:rPr>
                <w:rFonts w:ascii="Arial" w:eastAsia="Calibri" w:hAnsi="Arial" w:cs="Arial"/>
                <w:color w:val="C00000"/>
                <w:sz w:val="20"/>
                <w:szCs w:val="20"/>
                <w:lang w:eastAsia="en-US"/>
              </w:rPr>
              <w:t>club;</w:t>
            </w:r>
            <w:r w:rsidR="43824A14" w:rsidRPr="3CC6CCE6">
              <w:rPr>
                <w:rFonts w:ascii="Arial" w:eastAsia="Calibri" w:hAnsi="Arial" w:cs="Arial"/>
                <w:color w:val="C00000"/>
                <w:sz w:val="20"/>
                <w:szCs w:val="20"/>
                <w:lang w:eastAsia="en-US"/>
              </w:rPr>
              <w:t xml:space="preserve"> </w:t>
            </w:r>
            <w:r w:rsidR="4ECC8FDF" w:rsidRPr="3CC6CCE6">
              <w:rPr>
                <w:rFonts w:ascii="Arial" w:eastAsia="Calibri" w:hAnsi="Arial" w:cs="Arial"/>
                <w:color w:val="C00000"/>
                <w:sz w:val="20"/>
                <w:szCs w:val="20"/>
                <w:lang w:eastAsia="en-US"/>
              </w:rPr>
              <w:t>however,</w:t>
            </w:r>
            <w:r w:rsidR="43824A14" w:rsidRPr="3CC6CCE6">
              <w:rPr>
                <w:rFonts w:ascii="Arial" w:eastAsia="Calibri" w:hAnsi="Arial" w:cs="Arial"/>
                <w:color w:val="C00000"/>
                <w:sz w:val="20"/>
                <w:szCs w:val="20"/>
                <w:lang w:eastAsia="en-US"/>
              </w:rPr>
              <w:t xml:space="preserve"> the location of the club and the costings were a deterrent </w:t>
            </w:r>
            <w:r w:rsidR="61DF46A4" w:rsidRPr="3CC6CCE6">
              <w:rPr>
                <w:rFonts w:ascii="Arial" w:eastAsia="Calibri" w:hAnsi="Arial" w:cs="Arial"/>
                <w:color w:val="C00000"/>
                <w:sz w:val="20"/>
                <w:szCs w:val="20"/>
                <w:lang w:eastAsia="en-US"/>
              </w:rPr>
              <w:t>for some.</w:t>
            </w:r>
          </w:p>
          <w:p w14:paraId="1CB15C8E" w14:textId="367AD382" w:rsidR="009B4FB3" w:rsidRDefault="774ED994" w:rsidP="71C84AE5">
            <w:pPr>
              <w:suppressAutoHyphens w:val="0"/>
              <w:spacing w:after="200" w:line="276" w:lineRule="auto"/>
              <w:rPr>
                <w:rFonts w:ascii="Arial" w:eastAsia="Calibri" w:hAnsi="Arial" w:cs="Arial"/>
                <w:color w:val="C00000"/>
                <w:kern w:val="0"/>
                <w:sz w:val="20"/>
                <w:szCs w:val="20"/>
                <w:lang w:eastAsia="en-US"/>
              </w:rPr>
            </w:pPr>
            <w:r w:rsidRPr="71C84AE5">
              <w:rPr>
                <w:rFonts w:ascii="Arial" w:eastAsia="Calibri" w:hAnsi="Arial" w:cs="Arial"/>
                <w:color w:val="C00000"/>
                <w:sz w:val="20"/>
                <w:szCs w:val="20"/>
                <w:lang w:eastAsia="en-US"/>
              </w:rPr>
              <w:t xml:space="preserve">Walk to school week </w:t>
            </w:r>
            <w:proofErr w:type="gramStart"/>
            <w:r w:rsidRPr="71C84AE5">
              <w:rPr>
                <w:rFonts w:ascii="Arial" w:eastAsia="Calibri" w:hAnsi="Arial" w:cs="Arial"/>
                <w:color w:val="C00000"/>
                <w:sz w:val="20"/>
                <w:szCs w:val="20"/>
                <w:lang w:eastAsia="en-US"/>
              </w:rPr>
              <w:t>was promoted</w:t>
            </w:r>
            <w:proofErr w:type="gramEnd"/>
            <w:r w:rsidRPr="71C84AE5">
              <w:rPr>
                <w:rFonts w:ascii="Arial" w:eastAsia="Calibri" w:hAnsi="Arial" w:cs="Arial"/>
                <w:color w:val="C00000"/>
                <w:sz w:val="20"/>
                <w:szCs w:val="20"/>
                <w:lang w:eastAsia="en-US"/>
              </w:rPr>
              <w:t xml:space="preserve"> on Facebook and through the newsletter.</w:t>
            </w:r>
          </w:p>
        </w:tc>
      </w:tr>
      <w:tr w:rsidR="003F54B1" w14:paraId="1FA2D146" w14:textId="77777777" w:rsidTr="3CC6CCE6">
        <w:trPr>
          <w:trHeight w:val="510"/>
        </w:trPr>
        <w:tc>
          <w:tcPr>
            <w:tcW w:w="1587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66FF"/>
          </w:tcPr>
          <w:p w14:paraId="4D28571D" w14:textId="1B56CE27" w:rsidR="003F54B1" w:rsidRPr="003F54B1" w:rsidRDefault="003F54B1" w:rsidP="003F54B1">
            <w:pPr>
              <w:suppressAutoHyphens w:val="0"/>
              <w:spacing w:after="75" w:line="240" w:lineRule="auto"/>
              <w:rPr>
                <w:rFonts w:ascii="Arial" w:eastAsia="Times New Roman" w:hAnsi="Arial" w:cs="Arial"/>
                <w:b/>
                <w:color w:val="auto"/>
                <w:sz w:val="28"/>
                <w:szCs w:val="28"/>
                <w:lang w:eastAsia="en-GB"/>
              </w:rPr>
            </w:pPr>
            <w:r w:rsidRPr="003F54B1">
              <w:rPr>
                <w:rFonts w:ascii="Arial" w:eastAsia="Times New Roman" w:hAnsi="Arial" w:cs="Arial"/>
                <w:b/>
                <w:color w:val="auto"/>
                <w:sz w:val="28"/>
                <w:szCs w:val="28"/>
                <w:lang w:eastAsia="en-GB"/>
              </w:rPr>
              <w:t>Key Indicator 2: the profile of PE and sport is raised across the school as a tool for whole-school improvement</w:t>
            </w:r>
          </w:p>
        </w:tc>
      </w:tr>
      <w:tr w:rsidR="007C6830" w14:paraId="32723E2B" w14:textId="77777777" w:rsidTr="3CC6CCE6">
        <w:tc>
          <w:tcPr>
            <w:tcW w:w="42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Pr>
          <w:p w14:paraId="1310C97D" w14:textId="1F7ECC51" w:rsidR="007C6830" w:rsidRPr="007C6830" w:rsidRDefault="007C6830" w:rsidP="007C6830">
            <w:pPr>
              <w:jc w:val="center"/>
              <w:rPr>
                <w:rFonts w:ascii="Arial" w:hAnsi="Arial" w:cs="Arial"/>
                <w:b/>
                <w:bCs/>
                <w:sz w:val="28"/>
                <w:szCs w:val="28"/>
              </w:rPr>
            </w:pPr>
            <w:r w:rsidRPr="007C6830">
              <w:rPr>
                <w:rFonts w:ascii="Arial" w:hAnsi="Arial" w:cs="Arial"/>
                <w:b/>
                <w:bCs/>
                <w:sz w:val="28"/>
                <w:szCs w:val="28"/>
              </w:rPr>
              <w:t>Intent</w:t>
            </w:r>
          </w:p>
        </w:tc>
        <w:tc>
          <w:tcPr>
            <w:tcW w:w="72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14:paraId="3DED3389" w14:textId="1FFE69EC" w:rsidR="007C6830" w:rsidRPr="007C6830" w:rsidRDefault="007C6830" w:rsidP="007C6830">
            <w:pPr>
              <w:jc w:val="center"/>
              <w:rPr>
                <w:rFonts w:ascii="Arial" w:hAnsi="Arial" w:cs="Arial"/>
                <w:b/>
                <w:bCs/>
                <w:sz w:val="28"/>
                <w:szCs w:val="28"/>
              </w:rPr>
            </w:pPr>
            <w:r w:rsidRPr="007C6830">
              <w:rPr>
                <w:rFonts w:ascii="Arial" w:hAnsi="Arial" w:cs="Arial"/>
                <w:b/>
                <w:bCs/>
                <w:sz w:val="28"/>
                <w:szCs w:val="28"/>
              </w:rPr>
              <w:t>Implementation</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66FF"/>
          </w:tcPr>
          <w:p w14:paraId="4FDED3DA" w14:textId="4A01C02B" w:rsidR="007C6830" w:rsidRPr="007C6830" w:rsidRDefault="007C6830" w:rsidP="007C6830">
            <w:pPr>
              <w:suppressAutoHyphens w:val="0"/>
              <w:spacing w:after="200" w:line="276" w:lineRule="auto"/>
              <w:jc w:val="center"/>
              <w:rPr>
                <w:rFonts w:ascii="Arial" w:eastAsia="Calibri" w:hAnsi="Arial" w:cs="Arial"/>
                <w:b/>
                <w:bCs/>
                <w:color w:val="auto"/>
                <w:kern w:val="0"/>
                <w:sz w:val="28"/>
                <w:szCs w:val="28"/>
                <w:lang w:eastAsia="en-US"/>
              </w:rPr>
            </w:pPr>
            <w:r w:rsidRPr="007C6830">
              <w:rPr>
                <w:rFonts w:ascii="Arial" w:eastAsia="Calibri" w:hAnsi="Arial" w:cs="Arial"/>
                <w:b/>
                <w:bCs/>
                <w:color w:val="auto"/>
                <w:kern w:val="0"/>
                <w:sz w:val="28"/>
                <w:szCs w:val="28"/>
                <w:lang w:eastAsia="en-US"/>
              </w:rPr>
              <w:t>Impact</w:t>
            </w:r>
          </w:p>
        </w:tc>
      </w:tr>
      <w:tr w:rsidR="007C6830" w14:paraId="6EBD0AB2" w14:textId="77777777" w:rsidTr="3CC6CCE6">
        <w:tc>
          <w:tcPr>
            <w:tcW w:w="2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1745F2EA" w14:textId="77777777" w:rsidR="007C6830" w:rsidRDefault="007C6830" w:rsidP="007C6830">
            <w:pPr>
              <w:jc w:val="center"/>
              <w:rPr>
                <w:rFonts w:ascii="Arial" w:hAnsi="Arial" w:cs="Arial"/>
                <w:b/>
                <w:sz w:val="20"/>
                <w:szCs w:val="20"/>
              </w:rPr>
            </w:pPr>
            <w:bookmarkStart w:id="2" w:name="_Hlk116413146"/>
          </w:p>
          <w:p w14:paraId="5F767768" w14:textId="7184BB12" w:rsidR="007C6830" w:rsidRPr="00AF2DF0" w:rsidRDefault="007C6830" w:rsidP="007C6830">
            <w:pPr>
              <w:rPr>
                <w:rFonts w:ascii="Arial" w:hAnsi="Arial" w:cs="Arial"/>
                <w:sz w:val="20"/>
                <w:szCs w:val="20"/>
              </w:rPr>
            </w:pPr>
            <w:r>
              <w:rPr>
                <w:rFonts w:ascii="Arial" w:hAnsi="Arial" w:cs="Arial"/>
                <w:b/>
              </w:rPr>
              <w:t xml:space="preserve">Area of Focus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0C0986FF" w14:textId="77777777" w:rsidR="007C6830" w:rsidRDefault="007C6830" w:rsidP="007C6830">
            <w:pPr>
              <w:jc w:val="center"/>
              <w:rPr>
                <w:rFonts w:ascii="Arial" w:hAnsi="Arial" w:cs="Arial"/>
                <w:b/>
                <w:sz w:val="20"/>
                <w:szCs w:val="20"/>
              </w:rPr>
            </w:pPr>
          </w:p>
          <w:p w14:paraId="5ECFBE66" w14:textId="648C9603" w:rsidR="007C6830" w:rsidRDefault="007C6830" w:rsidP="007C6830">
            <w:pPr>
              <w:rPr>
                <w:rFonts w:ascii="Arial" w:hAnsi="Arial" w:cs="Arial"/>
                <w:sz w:val="20"/>
                <w:szCs w:val="20"/>
              </w:rPr>
            </w:pPr>
            <w:r>
              <w:rPr>
                <w:rFonts w:ascii="Arial" w:hAnsi="Arial" w:cs="Arial"/>
                <w:b/>
              </w:rPr>
              <w:t>Evidence of need</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0063E5D5" w14:textId="77777777" w:rsidR="007C6830" w:rsidRDefault="007C6830" w:rsidP="007C6830">
            <w:pPr>
              <w:jc w:val="center"/>
              <w:rPr>
                <w:rFonts w:ascii="Arial" w:hAnsi="Arial" w:cs="Arial"/>
                <w:b/>
                <w:sz w:val="20"/>
                <w:szCs w:val="20"/>
              </w:rPr>
            </w:pPr>
          </w:p>
          <w:p w14:paraId="62C8454A" w14:textId="1374CFB5" w:rsidR="007C6830" w:rsidRDefault="007C6830" w:rsidP="007C6830">
            <w:pPr>
              <w:rPr>
                <w:rFonts w:ascii="Arial" w:hAnsi="Arial" w:cs="Arial"/>
                <w:sz w:val="20"/>
                <w:szCs w:val="20"/>
              </w:rPr>
            </w:pPr>
            <w:r>
              <w:rPr>
                <w:rFonts w:ascii="Arial" w:hAnsi="Arial" w:cs="Arial"/>
                <w:b/>
              </w:rPr>
              <w:t>Action Plan</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0351167F" w14:textId="77777777" w:rsidR="007C6830" w:rsidRDefault="007C6830" w:rsidP="007C6830">
            <w:pPr>
              <w:jc w:val="center"/>
              <w:rPr>
                <w:rFonts w:ascii="Arial" w:hAnsi="Arial" w:cs="Arial"/>
                <w:b/>
                <w:sz w:val="22"/>
                <w:szCs w:val="22"/>
              </w:rPr>
            </w:pPr>
          </w:p>
          <w:p w14:paraId="381719D9" w14:textId="58D8A968" w:rsidR="007C6830" w:rsidRDefault="007C6830" w:rsidP="007C6830">
            <w:pPr>
              <w:rPr>
                <w:rFonts w:ascii="Arial" w:hAnsi="Arial" w:cs="Arial"/>
                <w:b/>
                <w:sz w:val="20"/>
                <w:szCs w:val="20"/>
              </w:rPr>
            </w:pPr>
            <w:r>
              <w:rPr>
                <w:rFonts w:ascii="Arial" w:hAnsi="Arial" w:cs="Arial"/>
                <w:b/>
                <w:sz w:val="22"/>
                <w:szCs w:val="22"/>
              </w:rPr>
              <w:t>Who</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0AE7F1AE" w14:textId="77777777" w:rsidR="007C6830" w:rsidRDefault="007C6830" w:rsidP="007C6830">
            <w:pPr>
              <w:jc w:val="center"/>
              <w:rPr>
                <w:rFonts w:ascii="Arial" w:hAnsi="Arial" w:cs="Arial"/>
                <w:b/>
              </w:rPr>
            </w:pPr>
          </w:p>
          <w:p w14:paraId="69477E3C" w14:textId="7F2F564E" w:rsidR="007C6830" w:rsidRDefault="007C6830" w:rsidP="005214B2">
            <w:pPr>
              <w:jc w:val="center"/>
              <w:rPr>
                <w:rFonts w:ascii="Arial" w:hAnsi="Arial" w:cs="Arial"/>
                <w:sz w:val="20"/>
                <w:szCs w:val="20"/>
              </w:rPr>
            </w:pPr>
            <w:r w:rsidRPr="005E1FAA">
              <w:rPr>
                <w:rFonts w:ascii="Arial" w:hAnsi="Arial" w:cs="Arial"/>
                <w:b/>
              </w:rPr>
              <w:t>Time Scale</w:t>
            </w: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560EF415" w14:textId="77777777" w:rsidR="007C6830" w:rsidRDefault="007C6830" w:rsidP="007C6830">
            <w:pPr>
              <w:jc w:val="center"/>
              <w:rPr>
                <w:rFonts w:ascii="Arial" w:hAnsi="Arial" w:cs="Arial"/>
                <w:b/>
                <w:sz w:val="20"/>
                <w:szCs w:val="20"/>
              </w:rPr>
            </w:pPr>
          </w:p>
          <w:p w14:paraId="16B6AC50" w14:textId="77777777" w:rsidR="007C6830" w:rsidRPr="005214B2" w:rsidRDefault="007C6830" w:rsidP="007C6830">
            <w:pPr>
              <w:jc w:val="center"/>
              <w:rPr>
                <w:rFonts w:ascii="Arial" w:hAnsi="Arial" w:cs="Arial"/>
                <w:b/>
                <w:sz w:val="20"/>
                <w:szCs w:val="20"/>
              </w:rPr>
            </w:pPr>
            <w:r w:rsidRPr="005214B2">
              <w:rPr>
                <w:rFonts w:ascii="Arial" w:hAnsi="Arial" w:cs="Arial"/>
                <w:b/>
                <w:sz w:val="20"/>
                <w:szCs w:val="20"/>
              </w:rPr>
              <w:t>Funding</w:t>
            </w:r>
          </w:p>
          <w:p w14:paraId="76C2ACEB" w14:textId="78FD3501" w:rsidR="007C6830" w:rsidRDefault="007C6830" w:rsidP="007C6830">
            <w:pPr>
              <w:rPr>
                <w:rFonts w:ascii="Arial" w:hAnsi="Arial" w:cs="Arial"/>
                <w:sz w:val="20"/>
                <w:szCs w:val="20"/>
              </w:rPr>
            </w:pPr>
            <w:r w:rsidRPr="005214B2">
              <w:rPr>
                <w:rFonts w:ascii="Arial" w:hAnsi="Arial" w:cs="Arial"/>
                <w:b/>
                <w:sz w:val="20"/>
                <w:szCs w:val="20"/>
              </w:rPr>
              <w:t>Breakdown</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24E74D31" w14:textId="77777777" w:rsidR="007C6830" w:rsidRDefault="007C6830" w:rsidP="007C6830">
            <w:pPr>
              <w:jc w:val="center"/>
              <w:rPr>
                <w:rFonts w:ascii="Arial" w:hAnsi="Arial" w:cs="Arial"/>
                <w:b/>
                <w:sz w:val="20"/>
                <w:szCs w:val="20"/>
              </w:rPr>
            </w:pPr>
          </w:p>
          <w:p w14:paraId="2570AD82" w14:textId="64C2DB18" w:rsidR="007C6830" w:rsidRDefault="007C6830" w:rsidP="3CC6CCE6">
            <w:pPr>
              <w:suppressAutoHyphens w:val="0"/>
              <w:spacing w:after="200" w:line="276" w:lineRule="auto"/>
              <w:jc w:val="center"/>
              <w:rPr>
                <w:rFonts w:ascii="Arial" w:hAnsi="Arial" w:cs="Arial"/>
                <w:color w:val="FF0000"/>
                <w:kern w:val="0"/>
                <w:lang w:eastAsia="en-US"/>
              </w:rPr>
            </w:pPr>
            <w:r w:rsidRPr="3CC6CCE6">
              <w:rPr>
                <w:rFonts w:ascii="Arial" w:hAnsi="Arial" w:cs="Arial"/>
                <w:color w:val="FF0000"/>
                <w:sz w:val="32"/>
                <w:szCs w:val="32"/>
              </w:rPr>
              <w:t>Success criteria &amp; evidence record</w:t>
            </w:r>
          </w:p>
        </w:tc>
      </w:tr>
      <w:bookmarkEnd w:id="2"/>
      <w:tr w:rsidR="007C6830" w14:paraId="0C915154" w14:textId="77777777" w:rsidTr="3CC6CCE6">
        <w:tc>
          <w:tcPr>
            <w:tcW w:w="1587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tcPr>
          <w:p w14:paraId="7AC60CB8" w14:textId="77777777" w:rsidR="007C6830" w:rsidRPr="007C6830" w:rsidRDefault="007C6830" w:rsidP="007C6830">
            <w:pPr>
              <w:rPr>
                <w:rFonts w:ascii="Arial" w:hAnsi="Arial" w:cs="Arial"/>
                <w:b/>
                <w:color w:val="0070C0"/>
              </w:rPr>
            </w:pPr>
            <w:r w:rsidRPr="007C6830">
              <w:rPr>
                <w:rFonts w:ascii="Arial" w:hAnsi="Arial" w:cs="Arial"/>
                <w:b/>
                <w:color w:val="0070C0"/>
              </w:rPr>
              <w:t>PE Curriculum &amp; improving the quality of teaching and learning.</w:t>
            </w:r>
          </w:p>
          <w:p w14:paraId="7E39DAF1" w14:textId="77777777" w:rsidR="007C6830" w:rsidRDefault="007C6830" w:rsidP="007C6830">
            <w:pPr>
              <w:jc w:val="center"/>
              <w:rPr>
                <w:rFonts w:ascii="Arial" w:hAnsi="Arial" w:cs="Arial"/>
                <w:b/>
                <w:sz w:val="20"/>
                <w:szCs w:val="20"/>
              </w:rPr>
            </w:pPr>
          </w:p>
        </w:tc>
      </w:tr>
      <w:tr w:rsidR="007C6830" w14:paraId="7250C6AD" w14:textId="77777777" w:rsidTr="3CC6CCE6">
        <w:trPr>
          <w:trHeight w:val="720"/>
        </w:trPr>
        <w:tc>
          <w:tcPr>
            <w:tcW w:w="2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9709E90" w14:textId="063B3A55" w:rsidR="007C6830" w:rsidRPr="00343B15" w:rsidRDefault="00343B15" w:rsidP="005C7861">
            <w:pPr>
              <w:pStyle w:val="ListParagraph"/>
              <w:numPr>
                <w:ilvl w:val="0"/>
                <w:numId w:val="16"/>
              </w:numPr>
              <w:rPr>
                <w:rFonts w:ascii="Arial" w:hAnsi="Arial" w:cs="Arial"/>
                <w:color w:val="2F5496" w:themeColor="accent1" w:themeShade="BF"/>
                <w:sz w:val="20"/>
                <w:szCs w:val="20"/>
              </w:rPr>
            </w:pPr>
            <w:r w:rsidRPr="5369088E">
              <w:rPr>
                <w:rFonts w:ascii="Arial" w:hAnsi="Arial" w:cs="Arial"/>
                <w:color w:val="2F5496" w:themeColor="accent1" w:themeShade="BF"/>
                <w:sz w:val="20"/>
                <w:szCs w:val="20"/>
              </w:rPr>
              <w:t>Enhance curriculum by including a range of new sporting activities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46D54A8" w14:textId="494465C6" w:rsidR="007C6830" w:rsidRDefault="66DE1001" w:rsidP="5369088E">
            <w:pPr>
              <w:jc w:val="center"/>
              <w:rPr>
                <w:rFonts w:ascii="Arial" w:hAnsi="Arial" w:cs="Arial"/>
                <w:color w:val="2F5496" w:themeColor="accent1" w:themeShade="BF"/>
                <w:sz w:val="20"/>
                <w:szCs w:val="20"/>
              </w:rPr>
            </w:pPr>
            <w:r w:rsidRPr="5369088E">
              <w:rPr>
                <w:rFonts w:ascii="Arial" w:hAnsi="Arial" w:cs="Arial"/>
                <w:color w:val="2F5496" w:themeColor="accent1" w:themeShade="BF"/>
                <w:sz w:val="20"/>
                <w:szCs w:val="20"/>
              </w:rPr>
              <w:t>Pupil voice</w:t>
            </w:r>
          </w:p>
          <w:p w14:paraId="0C4A14EC" w14:textId="0B700475" w:rsidR="007C6830" w:rsidRDefault="007C6830" w:rsidP="5369088E">
            <w:pPr>
              <w:jc w:val="center"/>
              <w:rPr>
                <w:rFonts w:ascii="Arial" w:hAnsi="Arial" w:cs="Arial"/>
                <w:color w:val="2F5496" w:themeColor="accent1" w:themeShade="BF"/>
                <w:sz w:val="20"/>
                <w:szCs w:val="20"/>
              </w:rPr>
            </w:pPr>
          </w:p>
          <w:p w14:paraId="407FA3E6" w14:textId="3D028FCC" w:rsidR="007C6830" w:rsidRDefault="007C6830" w:rsidP="5369088E">
            <w:pPr>
              <w:jc w:val="center"/>
              <w:rPr>
                <w:rFonts w:ascii="Arial" w:hAnsi="Arial" w:cs="Arial"/>
                <w:color w:val="2F5496" w:themeColor="accent1" w:themeShade="BF"/>
                <w:sz w:val="20"/>
                <w:szCs w:val="20"/>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BBF811F" w14:textId="35374860" w:rsidR="007C6830" w:rsidRDefault="5FB353D8" w:rsidP="5369088E">
            <w:pPr>
              <w:pStyle w:val="ListParagraph"/>
              <w:numPr>
                <w:ilvl w:val="0"/>
                <w:numId w:val="8"/>
              </w:numPr>
              <w:rPr>
                <w:rFonts w:ascii="Arial" w:hAnsi="Arial" w:cs="Arial"/>
                <w:color w:val="2F5496" w:themeColor="accent1" w:themeShade="BF"/>
                <w:sz w:val="20"/>
                <w:szCs w:val="20"/>
              </w:rPr>
            </w:pPr>
            <w:r w:rsidRPr="5369088E">
              <w:rPr>
                <w:rFonts w:ascii="Arial" w:hAnsi="Arial" w:cs="Arial"/>
                <w:color w:val="2F5496" w:themeColor="accent1" w:themeShade="BF"/>
                <w:sz w:val="20"/>
                <w:szCs w:val="20"/>
              </w:rPr>
              <w:t>Create opportunities at lunchtimes for new sporting activities.</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CC988E8" w14:textId="52490895" w:rsidR="007C6830" w:rsidRDefault="5FB353D8" w:rsidP="5369088E">
            <w:pPr>
              <w:jc w:val="center"/>
              <w:rPr>
                <w:rFonts w:ascii="Arial" w:hAnsi="Arial" w:cs="Arial"/>
                <w:color w:val="2F5496" w:themeColor="accent1" w:themeShade="BF"/>
                <w:sz w:val="18"/>
                <w:szCs w:val="18"/>
              </w:rPr>
            </w:pPr>
            <w:r w:rsidRPr="5369088E">
              <w:rPr>
                <w:rFonts w:ascii="Arial" w:hAnsi="Arial" w:cs="Arial"/>
                <w:color w:val="2F5496" w:themeColor="accent1" w:themeShade="BF"/>
                <w:sz w:val="20"/>
                <w:szCs w:val="20"/>
              </w:rPr>
              <w:t>KW</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A9615DB" w14:textId="35C342D2" w:rsidR="007C6830" w:rsidRDefault="5FB353D8" w:rsidP="5369088E">
            <w:pPr>
              <w:jc w:val="center"/>
              <w:rPr>
                <w:rFonts w:ascii="Arial" w:hAnsi="Arial" w:cs="Arial"/>
                <w:color w:val="2F5496" w:themeColor="accent1" w:themeShade="BF"/>
                <w:sz w:val="18"/>
                <w:szCs w:val="18"/>
              </w:rPr>
            </w:pPr>
            <w:r w:rsidRPr="5369088E">
              <w:rPr>
                <w:rFonts w:ascii="Arial" w:hAnsi="Arial" w:cs="Arial"/>
                <w:color w:val="2F5496" w:themeColor="accent1" w:themeShade="BF"/>
                <w:sz w:val="20"/>
                <w:szCs w:val="20"/>
              </w:rPr>
              <w:t>Complete by July 23</w:t>
            </w: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AD149DA" w14:textId="641D99F5" w:rsidR="007C6830" w:rsidRDefault="5FB353D8" w:rsidP="5369088E">
            <w:pPr>
              <w:jc w:val="center"/>
              <w:rPr>
                <w:rFonts w:ascii="Arial" w:hAnsi="Arial" w:cs="Arial"/>
                <w:color w:val="2F5496" w:themeColor="accent1" w:themeShade="BF"/>
                <w:sz w:val="20"/>
                <w:szCs w:val="20"/>
              </w:rPr>
            </w:pPr>
            <w:r w:rsidRPr="5369088E">
              <w:rPr>
                <w:rFonts w:ascii="Arial" w:hAnsi="Arial" w:cs="Arial"/>
                <w:color w:val="2F5496" w:themeColor="accent1" w:themeShade="BF"/>
                <w:sz w:val="20"/>
                <w:szCs w:val="20"/>
              </w:rPr>
              <w:t>£0</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3061150" w14:textId="55D03417" w:rsidR="007C6830" w:rsidRDefault="3BABC25F" w:rsidP="3CC6CCE6">
            <w:pPr>
              <w:rPr>
                <w:rFonts w:ascii="Calibri" w:eastAsia="Calibri" w:hAnsi="Calibri" w:cs="Calibri"/>
                <w:color w:val="000000" w:themeColor="text1"/>
              </w:rPr>
            </w:pPr>
            <w:r w:rsidRPr="3CC6CCE6">
              <w:rPr>
                <w:rFonts w:ascii="Arial" w:hAnsi="Arial" w:cs="Arial"/>
                <w:color w:val="2F5496" w:themeColor="accent1" w:themeShade="BF"/>
                <w:sz w:val="20"/>
                <w:szCs w:val="20"/>
              </w:rPr>
              <w:t>Regular a</w:t>
            </w:r>
            <w:r w:rsidR="1BACC7C3" w:rsidRPr="3CC6CCE6">
              <w:rPr>
                <w:rFonts w:ascii="Arial" w:hAnsi="Arial" w:cs="Arial"/>
                <w:color w:val="2F5496" w:themeColor="accent1" w:themeShade="BF"/>
                <w:sz w:val="20"/>
                <w:szCs w:val="20"/>
              </w:rPr>
              <w:t>fter school clubs provided a range of sports</w:t>
            </w:r>
            <w:r w:rsidR="27DE6258" w:rsidRPr="3CC6CCE6">
              <w:rPr>
                <w:rFonts w:ascii="Arial" w:hAnsi="Arial" w:cs="Arial"/>
                <w:color w:val="2F5496" w:themeColor="accent1" w:themeShade="BF"/>
                <w:sz w:val="20"/>
                <w:szCs w:val="20"/>
              </w:rPr>
              <w:t xml:space="preserve"> through Aspire</w:t>
            </w:r>
            <w:r w:rsidR="1BACC7C3" w:rsidRPr="3CC6CCE6">
              <w:rPr>
                <w:rFonts w:ascii="Arial" w:hAnsi="Arial" w:cs="Arial"/>
                <w:color w:val="2F5496" w:themeColor="accent1" w:themeShade="BF"/>
                <w:sz w:val="20"/>
                <w:szCs w:val="20"/>
              </w:rPr>
              <w:t xml:space="preserve">. Tennis coaching at lunchtime was provided and OPAL provided </w:t>
            </w:r>
            <w:proofErr w:type="gramStart"/>
            <w:r w:rsidR="1BACC7C3" w:rsidRPr="3CC6CCE6">
              <w:rPr>
                <w:rFonts w:ascii="Arial" w:hAnsi="Arial" w:cs="Arial"/>
                <w:color w:val="2F5496" w:themeColor="accent1" w:themeShade="BF"/>
                <w:sz w:val="20"/>
                <w:szCs w:val="20"/>
              </w:rPr>
              <w:t>lots of</w:t>
            </w:r>
            <w:proofErr w:type="gramEnd"/>
            <w:r w:rsidR="1BACC7C3" w:rsidRPr="3CC6CCE6">
              <w:rPr>
                <w:rFonts w:ascii="Arial" w:hAnsi="Arial" w:cs="Arial"/>
                <w:color w:val="2F5496" w:themeColor="accent1" w:themeShade="BF"/>
                <w:sz w:val="20"/>
                <w:szCs w:val="20"/>
              </w:rPr>
              <w:t xml:space="preserve"> active opportunit</w:t>
            </w:r>
            <w:r w:rsidR="22135E27" w:rsidRPr="3CC6CCE6">
              <w:rPr>
                <w:rFonts w:ascii="Arial" w:hAnsi="Arial" w:cs="Arial"/>
                <w:color w:val="2F5496" w:themeColor="accent1" w:themeShade="BF"/>
                <w:sz w:val="20"/>
                <w:szCs w:val="20"/>
              </w:rPr>
              <w:t>ies.</w:t>
            </w:r>
            <w:r w:rsidR="0EB53A52" w:rsidRPr="3CC6CCE6">
              <w:rPr>
                <w:rFonts w:ascii="Arial" w:hAnsi="Arial" w:cs="Arial"/>
                <w:color w:val="2F5496" w:themeColor="accent1" w:themeShade="BF"/>
                <w:sz w:val="20"/>
                <w:szCs w:val="20"/>
              </w:rPr>
              <w:t xml:space="preserve"> 17</w:t>
            </w:r>
            <w:r w:rsidR="5D4C7234" w:rsidRPr="3CC6CCE6">
              <w:rPr>
                <w:rFonts w:ascii="Arial" w:hAnsi="Arial" w:cs="Arial"/>
                <w:color w:val="2F5496" w:themeColor="accent1" w:themeShade="BF"/>
                <w:sz w:val="20"/>
                <w:szCs w:val="20"/>
              </w:rPr>
              <w:t>8</w:t>
            </w:r>
            <w:r w:rsidR="0EB53A52" w:rsidRPr="3CC6CCE6">
              <w:rPr>
                <w:rFonts w:ascii="Arial" w:hAnsi="Arial" w:cs="Arial"/>
                <w:color w:val="2F5496" w:themeColor="accent1" w:themeShade="BF"/>
                <w:sz w:val="20"/>
                <w:szCs w:val="20"/>
              </w:rPr>
              <w:t xml:space="preserve"> children attended after school clubs, </w:t>
            </w:r>
            <w:r w:rsidR="473A1FA2" w:rsidRPr="3CC6CCE6">
              <w:rPr>
                <w:rFonts w:ascii="Arial" w:hAnsi="Arial" w:cs="Arial"/>
                <w:color w:val="2F5496" w:themeColor="accent1" w:themeShade="BF"/>
                <w:sz w:val="20"/>
                <w:szCs w:val="20"/>
              </w:rPr>
              <w:t>62% of these pupils are from disadvantaged backgrounds. All clubs are free and funded by the school.</w:t>
            </w:r>
          </w:p>
          <w:p w14:paraId="1F0CEF00" w14:textId="295ECE61" w:rsidR="007C6830" w:rsidRDefault="007C6830" w:rsidP="3CC6CCE6">
            <w:pPr>
              <w:rPr>
                <w:rFonts w:ascii="Arial" w:hAnsi="Arial" w:cs="Arial"/>
                <w:color w:val="2F5496" w:themeColor="accent1" w:themeShade="BF"/>
                <w:sz w:val="20"/>
                <w:szCs w:val="20"/>
              </w:rPr>
            </w:pPr>
          </w:p>
          <w:p w14:paraId="36BAA5D2" w14:textId="1417E3BF" w:rsidR="007C6830" w:rsidRDefault="007C6830" w:rsidP="3CC6CCE6">
            <w:pPr>
              <w:rPr>
                <w:rFonts w:ascii="Arial" w:hAnsi="Arial" w:cs="Arial"/>
                <w:color w:val="2F5496" w:themeColor="accent1" w:themeShade="BF"/>
                <w:sz w:val="20"/>
                <w:szCs w:val="20"/>
              </w:rPr>
            </w:pPr>
          </w:p>
          <w:p w14:paraId="4A84356E" w14:textId="4C60BE9C" w:rsidR="007C6830" w:rsidRDefault="007C6830" w:rsidP="3CC6CCE6">
            <w:pPr>
              <w:rPr>
                <w:rFonts w:ascii="Arial" w:hAnsi="Arial" w:cs="Arial"/>
                <w:color w:val="2F5496" w:themeColor="accent1" w:themeShade="BF"/>
                <w:sz w:val="20"/>
                <w:szCs w:val="20"/>
              </w:rPr>
            </w:pPr>
          </w:p>
          <w:p w14:paraId="326F0F12" w14:textId="49004C85" w:rsidR="007C6830" w:rsidRDefault="007C6830" w:rsidP="3CC6CCE6">
            <w:pPr>
              <w:rPr>
                <w:rFonts w:ascii="Arial" w:hAnsi="Arial" w:cs="Arial"/>
                <w:color w:val="2F5496" w:themeColor="accent1" w:themeShade="BF"/>
                <w:sz w:val="20"/>
                <w:szCs w:val="20"/>
              </w:rPr>
            </w:pPr>
          </w:p>
          <w:p w14:paraId="204EC26D" w14:textId="114AD2B9" w:rsidR="007C6830" w:rsidRDefault="007C6830" w:rsidP="3CC6CCE6">
            <w:pPr>
              <w:rPr>
                <w:rFonts w:ascii="Arial" w:hAnsi="Arial" w:cs="Arial"/>
                <w:color w:val="2F5496" w:themeColor="accent1" w:themeShade="BF"/>
                <w:sz w:val="20"/>
                <w:szCs w:val="20"/>
              </w:rPr>
            </w:pPr>
          </w:p>
          <w:p w14:paraId="7CB9CFCE" w14:textId="4546BA03" w:rsidR="007C6830" w:rsidRDefault="007C6830" w:rsidP="3CC6CCE6">
            <w:pPr>
              <w:rPr>
                <w:rFonts w:ascii="Arial" w:hAnsi="Arial" w:cs="Arial"/>
                <w:color w:val="2F5496" w:themeColor="accent1" w:themeShade="BF"/>
                <w:sz w:val="20"/>
                <w:szCs w:val="20"/>
              </w:rPr>
            </w:pPr>
          </w:p>
          <w:p w14:paraId="5A0AFB1F" w14:textId="4F3AB852" w:rsidR="007C6830" w:rsidRDefault="007C6830" w:rsidP="3CC6CCE6">
            <w:pPr>
              <w:rPr>
                <w:rFonts w:ascii="Arial" w:hAnsi="Arial" w:cs="Arial"/>
                <w:color w:val="2F5496" w:themeColor="accent1" w:themeShade="BF"/>
                <w:sz w:val="20"/>
                <w:szCs w:val="20"/>
              </w:rPr>
            </w:pPr>
          </w:p>
        </w:tc>
      </w:tr>
      <w:tr w:rsidR="007C6830" w14:paraId="7C4EB506" w14:textId="77777777" w:rsidTr="3CC6CCE6">
        <w:tc>
          <w:tcPr>
            <w:tcW w:w="1587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tcPr>
          <w:p w14:paraId="72583F90" w14:textId="77777777" w:rsidR="008453FC" w:rsidRPr="008E4A34" w:rsidRDefault="008453FC" w:rsidP="008453FC">
            <w:pPr>
              <w:rPr>
                <w:rFonts w:ascii="Arial" w:hAnsi="Arial" w:cs="Arial"/>
                <w:b/>
                <w:color w:val="00B050"/>
              </w:rPr>
            </w:pPr>
            <w:r>
              <w:rPr>
                <w:rFonts w:ascii="Arial" w:hAnsi="Arial" w:cs="Arial"/>
                <w:b/>
                <w:color w:val="00B050"/>
              </w:rPr>
              <w:t>Raising the profile of h</w:t>
            </w:r>
            <w:r w:rsidRPr="008E4A34">
              <w:rPr>
                <w:rFonts w:ascii="Arial" w:hAnsi="Arial" w:cs="Arial"/>
                <w:b/>
                <w:color w:val="00B050"/>
              </w:rPr>
              <w:t xml:space="preserve">ealth </w:t>
            </w:r>
            <w:r>
              <w:rPr>
                <w:rFonts w:ascii="Arial" w:hAnsi="Arial" w:cs="Arial"/>
                <w:b/>
                <w:color w:val="00B050"/>
              </w:rPr>
              <w:t>&amp;</w:t>
            </w:r>
            <w:r w:rsidRPr="008E4A34">
              <w:rPr>
                <w:rFonts w:ascii="Arial" w:hAnsi="Arial" w:cs="Arial"/>
                <w:b/>
                <w:color w:val="00B050"/>
              </w:rPr>
              <w:t xml:space="preserve"> wellbeing</w:t>
            </w:r>
            <w:r>
              <w:rPr>
                <w:rFonts w:ascii="Arial" w:hAnsi="Arial" w:cs="Arial"/>
                <w:b/>
                <w:color w:val="00B050"/>
              </w:rPr>
              <w:t xml:space="preserve"> and the development of life skills.</w:t>
            </w:r>
          </w:p>
          <w:p w14:paraId="55C832B9" w14:textId="77777777" w:rsidR="007C6830" w:rsidRDefault="007C6830" w:rsidP="007C6830">
            <w:pPr>
              <w:jc w:val="center"/>
              <w:rPr>
                <w:rFonts w:ascii="Arial" w:hAnsi="Arial" w:cs="Arial"/>
                <w:b/>
                <w:sz w:val="20"/>
                <w:szCs w:val="20"/>
              </w:rPr>
            </w:pPr>
          </w:p>
        </w:tc>
      </w:tr>
      <w:tr w:rsidR="007C6830" w14:paraId="55EC6ADE" w14:textId="77777777" w:rsidTr="3CC6CCE6">
        <w:trPr>
          <w:trHeight w:val="592"/>
        </w:trPr>
        <w:tc>
          <w:tcPr>
            <w:tcW w:w="2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98A585F" w14:textId="77777777" w:rsidR="007C6830" w:rsidRPr="00343B15" w:rsidRDefault="00343B15" w:rsidP="005C7861">
            <w:pPr>
              <w:pStyle w:val="ListParagraph"/>
              <w:numPr>
                <w:ilvl w:val="0"/>
                <w:numId w:val="16"/>
              </w:numPr>
              <w:rPr>
                <w:rFonts w:ascii="Arial" w:hAnsi="Arial" w:cs="Arial"/>
                <w:b/>
                <w:color w:val="538135" w:themeColor="accent6" w:themeShade="BF"/>
                <w:sz w:val="20"/>
                <w:szCs w:val="20"/>
              </w:rPr>
            </w:pPr>
            <w:r>
              <w:rPr>
                <w:rFonts w:ascii="Arial" w:hAnsi="Arial" w:cs="Arial"/>
                <w:bCs/>
                <w:color w:val="538135" w:themeColor="accent6" w:themeShade="BF"/>
                <w:sz w:val="20"/>
                <w:szCs w:val="20"/>
              </w:rPr>
              <w:t>Give children a sense of pride in competing/ representing the school in assemblies and a display</w:t>
            </w:r>
          </w:p>
          <w:p w14:paraId="4C827281" w14:textId="77777777" w:rsidR="00343B15" w:rsidRPr="00343B15" w:rsidRDefault="00343B15" w:rsidP="005C7861">
            <w:pPr>
              <w:pStyle w:val="ListParagraph"/>
              <w:numPr>
                <w:ilvl w:val="0"/>
                <w:numId w:val="16"/>
              </w:numPr>
              <w:rPr>
                <w:rFonts w:ascii="Arial" w:hAnsi="Arial" w:cs="Arial"/>
                <w:b/>
                <w:color w:val="538135" w:themeColor="accent6" w:themeShade="BF"/>
                <w:sz w:val="20"/>
                <w:szCs w:val="20"/>
              </w:rPr>
            </w:pPr>
            <w:r>
              <w:rPr>
                <w:rFonts w:ascii="Arial" w:hAnsi="Arial" w:cs="Arial"/>
                <w:bCs/>
                <w:color w:val="538135" w:themeColor="accent6" w:themeShade="BF"/>
                <w:sz w:val="20"/>
                <w:szCs w:val="20"/>
              </w:rPr>
              <w:t xml:space="preserve">Display awards/ trophies </w:t>
            </w:r>
            <w:proofErr w:type="spellStart"/>
            <w:r>
              <w:rPr>
                <w:rFonts w:ascii="Arial" w:hAnsi="Arial" w:cs="Arial"/>
                <w:bCs/>
                <w:color w:val="538135" w:themeColor="accent6" w:themeShade="BF"/>
                <w:sz w:val="20"/>
                <w:szCs w:val="20"/>
              </w:rPr>
              <w:t>etc</w:t>
            </w:r>
            <w:proofErr w:type="spellEnd"/>
            <w:r>
              <w:rPr>
                <w:rFonts w:ascii="Arial" w:hAnsi="Arial" w:cs="Arial"/>
                <w:bCs/>
                <w:color w:val="538135" w:themeColor="accent6" w:themeShade="BF"/>
                <w:sz w:val="20"/>
                <w:szCs w:val="20"/>
              </w:rPr>
              <w:t xml:space="preserve"> in a prominent position</w:t>
            </w:r>
          </w:p>
          <w:p w14:paraId="0BF450D3" w14:textId="11CCABBD" w:rsidR="00343B15" w:rsidRPr="00343B15" w:rsidRDefault="00343B15" w:rsidP="005C7861">
            <w:pPr>
              <w:pStyle w:val="ListParagraph"/>
              <w:numPr>
                <w:ilvl w:val="0"/>
                <w:numId w:val="16"/>
              </w:numPr>
              <w:rPr>
                <w:rFonts w:ascii="Arial" w:hAnsi="Arial" w:cs="Arial"/>
                <w:b/>
                <w:bCs/>
                <w:color w:val="538135" w:themeColor="accent6" w:themeShade="BF"/>
                <w:sz w:val="20"/>
                <w:szCs w:val="20"/>
              </w:rPr>
            </w:pPr>
            <w:r w:rsidRPr="5369088E">
              <w:rPr>
                <w:rFonts w:ascii="Arial" w:hAnsi="Arial" w:cs="Arial"/>
                <w:color w:val="538135" w:themeColor="accent6" w:themeShade="BF"/>
                <w:sz w:val="20"/>
                <w:szCs w:val="20"/>
              </w:rPr>
              <w:t xml:space="preserve">Introduce class/year/ house competitions </w:t>
            </w:r>
          </w:p>
          <w:p w14:paraId="2FE4410E" w14:textId="2437ACAC" w:rsidR="00343B15" w:rsidRPr="00343B15" w:rsidRDefault="36417EFF" w:rsidP="005C7861">
            <w:pPr>
              <w:pStyle w:val="ListParagraph"/>
              <w:numPr>
                <w:ilvl w:val="0"/>
                <w:numId w:val="16"/>
              </w:numP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Establish enrichment days/weeks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12779B3" w14:textId="7A3C9A55" w:rsidR="007C6830" w:rsidRDefault="2CDA6789"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Display board</w:t>
            </w:r>
          </w:p>
          <w:p w14:paraId="52294502" w14:textId="4803661F" w:rsidR="007C6830" w:rsidRDefault="007C6830" w:rsidP="5369088E">
            <w:pPr>
              <w:jc w:val="center"/>
              <w:rPr>
                <w:rFonts w:ascii="Arial" w:hAnsi="Arial" w:cs="Arial"/>
                <w:color w:val="538135" w:themeColor="accent6" w:themeShade="BF"/>
                <w:sz w:val="20"/>
                <w:szCs w:val="20"/>
              </w:rPr>
            </w:pPr>
          </w:p>
          <w:p w14:paraId="0B82E0AD" w14:textId="6ECAB598" w:rsidR="007C6830" w:rsidRDefault="2CDA6789"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Celebrations on school social media and website</w:t>
            </w:r>
          </w:p>
          <w:p w14:paraId="2B9367C9" w14:textId="3DB2EF1E" w:rsidR="007C6830" w:rsidRDefault="007C6830" w:rsidP="5369088E">
            <w:pPr>
              <w:jc w:val="center"/>
              <w:rPr>
                <w:rFonts w:ascii="Arial" w:hAnsi="Arial" w:cs="Arial"/>
                <w:color w:val="538135" w:themeColor="accent6" w:themeShade="BF"/>
                <w:sz w:val="20"/>
                <w:szCs w:val="20"/>
              </w:rPr>
            </w:pPr>
          </w:p>
          <w:p w14:paraId="62A09219" w14:textId="2515A978" w:rsidR="007C6830" w:rsidRDefault="2E4A8BBB"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Parent questionnaire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BBF1648" w14:textId="68D1A1A8" w:rsidR="007C6830" w:rsidRDefault="2CDA6789" w:rsidP="5369088E">
            <w:pPr>
              <w:pStyle w:val="ListParagraph"/>
              <w:numPr>
                <w:ilvl w:val="0"/>
                <w:numId w:val="7"/>
              </w:numP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Introduce sporting achievements in and out of school section in to assemblies.</w:t>
            </w:r>
          </w:p>
          <w:p w14:paraId="6BFA829E" w14:textId="32B955ED" w:rsidR="007C6830" w:rsidRDefault="2CDA6789" w:rsidP="5369088E">
            <w:pPr>
              <w:pStyle w:val="ListParagraph"/>
              <w:numPr>
                <w:ilvl w:val="0"/>
                <w:numId w:val="7"/>
              </w:numP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PE board to highlight all achievements in and out of school</w:t>
            </w:r>
          </w:p>
          <w:p w14:paraId="22388AF8" w14:textId="7CFE788F" w:rsidR="007C6830" w:rsidRDefault="2CDA6789" w:rsidP="5369088E">
            <w:pPr>
              <w:pStyle w:val="ListParagraph"/>
              <w:numPr>
                <w:ilvl w:val="0"/>
                <w:numId w:val="7"/>
              </w:numP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Awards and trophies to be placed in a prominent position in the school to enhance a desire for achievement in sport</w:t>
            </w:r>
          </w:p>
          <w:p w14:paraId="038FAD8F" w14:textId="2BA9293C" w:rsidR="007C6830" w:rsidRDefault="41B4F352" w:rsidP="5369088E">
            <w:pPr>
              <w:pStyle w:val="ListParagraph"/>
              <w:numPr>
                <w:ilvl w:val="0"/>
                <w:numId w:val="7"/>
              </w:numP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Introduce sporting competitions for classes, years and houses within the school. Celebrate these in assemblies and display board</w:t>
            </w:r>
            <w:r w:rsidR="0059D884" w:rsidRPr="5369088E">
              <w:rPr>
                <w:rFonts w:ascii="Arial" w:hAnsi="Arial" w:cs="Arial"/>
                <w:color w:val="538135" w:themeColor="accent6" w:themeShade="BF"/>
                <w:sz w:val="20"/>
                <w:szCs w:val="20"/>
              </w:rPr>
              <w:t>.</w:t>
            </w:r>
          </w:p>
          <w:p w14:paraId="4511A505" w14:textId="34575A12" w:rsidR="007C6830" w:rsidRDefault="012F5ED7" w:rsidP="5369088E">
            <w:pPr>
              <w:pStyle w:val="ListParagraph"/>
              <w:numPr>
                <w:ilvl w:val="0"/>
                <w:numId w:val="7"/>
              </w:numP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Find sporting activities to invite in to school for enrichment days/ weeks</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48AF2C4" w14:textId="06CDC577" w:rsidR="007C6830" w:rsidRDefault="0059D884"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KW</w:t>
            </w:r>
          </w:p>
          <w:p w14:paraId="273D9074" w14:textId="4AAB5751" w:rsidR="007C6830" w:rsidRDefault="007C6830" w:rsidP="5369088E">
            <w:pPr>
              <w:jc w:val="center"/>
              <w:rPr>
                <w:rFonts w:ascii="Arial" w:hAnsi="Arial" w:cs="Arial"/>
                <w:color w:val="538135" w:themeColor="accent6" w:themeShade="BF"/>
                <w:sz w:val="20"/>
                <w:szCs w:val="20"/>
              </w:rPr>
            </w:pPr>
          </w:p>
          <w:p w14:paraId="18594A94" w14:textId="76E3F437" w:rsidR="007C6830" w:rsidRDefault="007C6830" w:rsidP="5369088E">
            <w:pPr>
              <w:jc w:val="center"/>
              <w:rPr>
                <w:rFonts w:ascii="Arial" w:hAnsi="Arial" w:cs="Arial"/>
                <w:color w:val="538135" w:themeColor="accent6" w:themeShade="BF"/>
                <w:sz w:val="20"/>
                <w:szCs w:val="20"/>
              </w:rPr>
            </w:pPr>
          </w:p>
          <w:p w14:paraId="3D641FAE" w14:textId="42265D1C" w:rsidR="007C6830" w:rsidRDefault="0059D884"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KW</w:t>
            </w:r>
          </w:p>
          <w:p w14:paraId="67DC9DD0" w14:textId="600547B9" w:rsidR="007C6830" w:rsidRDefault="007C6830" w:rsidP="5369088E">
            <w:pPr>
              <w:jc w:val="center"/>
              <w:rPr>
                <w:rFonts w:ascii="Arial" w:hAnsi="Arial" w:cs="Arial"/>
                <w:color w:val="538135" w:themeColor="accent6" w:themeShade="BF"/>
                <w:sz w:val="20"/>
                <w:szCs w:val="20"/>
              </w:rPr>
            </w:pPr>
          </w:p>
          <w:p w14:paraId="4DDEA6C4" w14:textId="33433FBF" w:rsidR="007C6830" w:rsidRDefault="0059D884"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KW</w:t>
            </w:r>
          </w:p>
          <w:p w14:paraId="2D059A7F" w14:textId="4C39D987" w:rsidR="007C6830" w:rsidRDefault="007C6830" w:rsidP="5369088E">
            <w:pPr>
              <w:jc w:val="center"/>
              <w:rPr>
                <w:rFonts w:ascii="Arial" w:hAnsi="Arial" w:cs="Arial"/>
                <w:color w:val="538135" w:themeColor="accent6" w:themeShade="BF"/>
                <w:sz w:val="20"/>
                <w:szCs w:val="20"/>
              </w:rPr>
            </w:pPr>
          </w:p>
          <w:p w14:paraId="34D94632" w14:textId="613CD71F" w:rsidR="007C6830" w:rsidRDefault="007C6830" w:rsidP="5369088E">
            <w:pPr>
              <w:jc w:val="center"/>
              <w:rPr>
                <w:rFonts w:ascii="Arial" w:hAnsi="Arial" w:cs="Arial"/>
                <w:color w:val="538135" w:themeColor="accent6" w:themeShade="BF"/>
                <w:sz w:val="20"/>
                <w:szCs w:val="20"/>
              </w:rPr>
            </w:pPr>
          </w:p>
          <w:p w14:paraId="1577537C" w14:textId="43B7CAE1" w:rsidR="007C6830" w:rsidRDefault="007C6830" w:rsidP="5369088E">
            <w:pPr>
              <w:jc w:val="center"/>
              <w:rPr>
                <w:rFonts w:ascii="Arial" w:hAnsi="Arial" w:cs="Arial"/>
                <w:color w:val="538135" w:themeColor="accent6" w:themeShade="BF"/>
                <w:sz w:val="20"/>
                <w:szCs w:val="20"/>
              </w:rPr>
            </w:pPr>
          </w:p>
          <w:p w14:paraId="1B97D4D7" w14:textId="38A15DAC" w:rsidR="007C6830" w:rsidRDefault="0059D884"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KW</w:t>
            </w:r>
          </w:p>
          <w:p w14:paraId="4881B3E2" w14:textId="56732879" w:rsidR="007C6830" w:rsidRDefault="007C6830" w:rsidP="5369088E">
            <w:pPr>
              <w:jc w:val="center"/>
              <w:rPr>
                <w:rFonts w:ascii="Arial" w:hAnsi="Arial" w:cs="Arial"/>
                <w:color w:val="538135" w:themeColor="accent6" w:themeShade="BF"/>
                <w:sz w:val="20"/>
                <w:szCs w:val="20"/>
              </w:rPr>
            </w:pPr>
          </w:p>
          <w:p w14:paraId="41778DB3" w14:textId="59B04590" w:rsidR="007C6830" w:rsidRDefault="007C6830" w:rsidP="5369088E">
            <w:pPr>
              <w:jc w:val="center"/>
              <w:rPr>
                <w:rFonts w:ascii="Arial" w:hAnsi="Arial" w:cs="Arial"/>
                <w:color w:val="538135" w:themeColor="accent6" w:themeShade="BF"/>
                <w:sz w:val="20"/>
                <w:szCs w:val="20"/>
              </w:rPr>
            </w:pPr>
          </w:p>
          <w:p w14:paraId="501E53E1" w14:textId="4EF1C849" w:rsidR="007C6830" w:rsidRDefault="007C6830" w:rsidP="5369088E">
            <w:pPr>
              <w:jc w:val="center"/>
              <w:rPr>
                <w:rFonts w:ascii="Arial" w:hAnsi="Arial" w:cs="Arial"/>
                <w:color w:val="538135" w:themeColor="accent6" w:themeShade="BF"/>
                <w:sz w:val="20"/>
                <w:szCs w:val="20"/>
              </w:rPr>
            </w:pPr>
          </w:p>
          <w:p w14:paraId="50F485C9" w14:textId="79A40882" w:rsidR="007C6830" w:rsidRDefault="7F5E6D56"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KW</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54CCDD7" w14:textId="5D8A9937" w:rsidR="007C6830" w:rsidRDefault="0059D884"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Ongoing throughout the year</w:t>
            </w:r>
          </w:p>
          <w:p w14:paraId="1916E4C3" w14:textId="46883F92" w:rsidR="007C6830" w:rsidRDefault="007C6830" w:rsidP="5369088E">
            <w:pPr>
              <w:jc w:val="center"/>
              <w:rPr>
                <w:rFonts w:ascii="Arial" w:hAnsi="Arial" w:cs="Arial"/>
                <w:color w:val="538135" w:themeColor="accent6" w:themeShade="BF"/>
                <w:sz w:val="20"/>
                <w:szCs w:val="20"/>
              </w:rPr>
            </w:pPr>
          </w:p>
          <w:p w14:paraId="1E2B32E1" w14:textId="72E7843C" w:rsidR="007C6830" w:rsidRDefault="3CA81563"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Ongoing throughout the year</w:t>
            </w:r>
          </w:p>
          <w:p w14:paraId="2FD1DF21" w14:textId="66B4321F" w:rsidR="007C6830" w:rsidRDefault="007C6830" w:rsidP="5369088E">
            <w:pPr>
              <w:jc w:val="center"/>
              <w:rPr>
                <w:rFonts w:ascii="Arial" w:hAnsi="Arial" w:cs="Arial"/>
                <w:color w:val="538135" w:themeColor="accent6" w:themeShade="BF"/>
                <w:sz w:val="20"/>
                <w:szCs w:val="20"/>
              </w:rPr>
            </w:pPr>
          </w:p>
          <w:p w14:paraId="76D5A562" w14:textId="3835E8EB" w:rsidR="007C6830" w:rsidRDefault="007C6830" w:rsidP="5369088E">
            <w:pPr>
              <w:jc w:val="center"/>
              <w:rPr>
                <w:rFonts w:ascii="Arial" w:hAnsi="Arial" w:cs="Arial"/>
                <w:color w:val="538135" w:themeColor="accent6" w:themeShade="BF"/>
                <w:sz w:val="20"/>
                <w:szCs w:val="20"/>
              </w:rPr>
            </w:pPr>
          </w:p>
          <w:p w14:paraId="71C97CC1" w14:textId="72E7843C" w:rsidR="007C6830" w:rsidRDefault="396DADA4"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Ongoing throughout the year</w:t>
            </w:r>
          </w:p>
          <w:p w14:paraId="78505770" w14:textId="3915F413" w:rsidR="007C6830" w:rsidRDefault="007C6830" w:rsidP="5369088E">
            <w:pPr>
              <w:jc w:val="center"/>
              <w:rPr>
                <w:rFonts w:ascii="Arial" w:hAnsi="Arial" w:cs="Arial"/>
                <w:color w:val="538135" w:themeColor="accent6" w:themeShade="BF"/>
                <w:sz w:val="20"/>
                <w:szCs w:val="20"/>
              </w:rPr>
            </w:pPr>
          </w:p>
          <w:p w14:paraId="4FBD491C" w14:textId="55F99DDF" w:rsidR="007C6830" w:rsidRDefault="396DADA4"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Complete by July 23</w:t>
            </w: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7B71E7E" w14:textId="643C253B" w:rsidR="007C6830" w:rsidRDefault="0059D884"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£0</w:t>
            </w:r>
          </w:p>
          <w:p w14:paraId="5269C074" w14:textId="00973D65" w:rsidR="007C6830" w:rsidRDefault="007C6830" w:rsidP="5369088E">
            <w:pPr>
              <w:jc w:val="center"/>
              <w:rPr>
                <w:rFonts w:ascii="Arial" w:hAnsi="Arial" w:cs="Arial"/>
                <w:color w:val="538135" w:themeColor="accent6" w:themeShade="BF"/>
                <w:sz w:val="20"/>
                <w:szCs w:val="20"/>
              </w:rPr>
            </w:pPr>
          </w:p>
          <w:p w14:paraId="0E9230D7" w14:textId="58C1CFFB" w:rsidR="007C6830" w:rsidRDefault="007C6830" w:rsidP="5369088E">
            <w:pPr>
              <w:jc w:val="center"/>
              <w:rPr>
                <w:rFonts w:ascii="Arial" w:hAnsi="Arial" w:cs="Arial"/>
                <w:color w:val="538135" w:themeColor="accent6" w:themeShade="BF"/>
                <w:sz w:val="20"/>
                <w:szCs w:val="20"/>
              </w:rPr>
            </w:pPr>
          </w:p>
          <w:p w14:paraId="0A62497C" w14:textId="0F5982D0" w:rsidR="007C6830" w:rsidRDefault="007C6830" w:rsidP="5369088E">
            <w:pPr>
              <w:jc w:val="center"/>
              <w:rPr>
                <w:rFonts w:ascii="Arial" w:hAnsi="Arial" w:cs="Arial"/>
                <w:color w:val="538135" w:themeColor="accent6" w:themeShade="BF"/>
                <w:sz w:val="20"/>
                <w:szCs w:val="20"/>
              </w:rPr>
            </w:pPr>
          </w:p>
          <w:p w14:paraId="2B7D4662" w14:textId="228A46F5" w:rsidR="007C6830" w:rsidRDefault="5968524F"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£0</w:t>
            </w:r>
          </w:p>
          <w:p w14:paraId="092CF168" w14:textId="1875EE8A" w:rsidR="007C6830" w:rsidRDefault="007C6830" w:rsidP="5369088E">
            <w:pPr>
              <w:jc w:val="center"/>
              <w:rPr>
                <w:rFonts w:ascii="Arial" w:hAnsi="Arial" w:cs="Arial"/>
                <w:color w:val="538135" w:themeColor="accent6" w:themeShade="BF"/>
                <w:sz w:val="20"/>
                <w:szCs w:val="20"/>
              </w:rPr>
            </w:pPr>
          </w:p>
          <w:p w14:paraId="1D0C30A8" w14:textId="16CFCBDB" w:rsidR="007C6830" w:rsidRDefault="007C6830" w:rsidP="5369088E">
            <w:pPr>
              <w:jc w:val="center"/>
              <w:rPr>
                <w:rFonts w:ascii="Arial" w:hAnsi="Arial" w:cs="Arial"/>
                <w:color w:val="538135" w:themeColor="accent6" w:themeShade="BF"/>
                <w:sz w:val="20"/>
                <w:szCs w:val="20"/>
              </w:rPr>
            </w:pPr>
          </w:p>
          <w:p w14:paraId="319C6C5D" w14:textId="70884EC1" w:rsidR="007C6830" w:rsidRDefault="007C6830" w:rsidP="5369088E">
            <w:pPr>
              <w:jc w:val="center"/>
              <w:rPr>
                <w:rFonts w:ascii="Arial" w:hAnsi="Arial" w:cs="Arial"/>
                <w:color w:val="538135" w:themeColor="accent6" w:themeShade="BF"/>
                <w:sz w:val="20"/>
                <w:szCs w:val="20"/>
              </w:rPr>
            </w:pPr>
          </w:p>
          <w:p w14:paraId="7466C019" w14:textId="327BDD5F" w:rsidR="007C6830" w:rsidRDefault="007C6830" w:rsidP="5369088E">
            <w:pPr>
              <w:jc w:val="center"/>
              <w:rPr>
                <w:rFonts w:ascii="Arial" w:hAnsi="Arial" w:cs="Arial"/>
                <w:color w:val="538135" w:themeColor="accent6" w:themeShade="BF"/>
                <w:sz w:val="20"/>
                <w:szCs w:val="20"/>
              </w:rPr>
            </w:pPr>
          </w:p>
          <w:p w14:paraId="5EC22C85" w14:textId="5600880A" w:rsidR="007C6830" w:rsidRDefault="5968524F"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£0</w:t>
            </w:r>
          </w:p>
          <w:p w14:paraId="38D77F84" w14:textId="5A0F22C0" w:rsidR="007C6830" w:rsidRDefault="007C6830" w:rsidP="5369088E">
            <w:pPr>
              <w:jc w:val="center"/>
              <w:rPr>
                <w:rFonts w:ascii="Arial" w:hAnsi="Arial" w:cs="Arial"/>
                <w:color w:val="538135" w:themeColor="accent6" w:themeShade="BF"/>
                <w:sz w:val="20"/>
                <w:szCs w:val="20"/>
              </w:rPr>
            </w:pPr>
          </w:p>
          <w:p w14:paraId="5A194379" w14:textId="2BCCD4EE" w:rsidR="007C6830" w:rsidRDefault="007C6830" w:rsidP="5369088E">
            <w:pPr>
              <w:jc w:val="center"/>
              <w:rPr>
                <w:rFonts w:ascii="Arial" w:hAnsi="Arial" w:cs="Arial"/>
                <w:color w:val="538135" w:themeColor="accent6" w:themeShade="BF"/>
                <w:sz w:val="20"/>
                <w:szCs w:val="20"/>
              </w:rPr>
            </w:pPr>
          </w:p>
          <w:p w14:paraId="08922C9A" w14:textId="0868E0DD" w:rsidR="007C6830" w:rsidRDefault="007C6830" w:rsidP="5369088E">
            <w:pPr>
              <w:jc w:val="center"/>
              <w:rPr>
                <w:rFonts w:ascii="Arial" w:hAnsi="Arial" w:cs="Arial"/>
                <w:color w:val="538135" w:themeColor="accent6" w:themeShade="BF"/>
                <w:sz w:val="20"/>
                <w:szCs w:val="20"/>
              </w:rPr>
            </w:pPr>
          </w:p>
          <w:p w14:paraId="2BAA8FE3" w14:textId="2640AC81" w:rsidR="007C6830" w:rsidRDefault="5968524F"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£1000</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CA0535F" w14:textId="307A0151" w:rsidR="007C6830" w:rsidRDefault="0165D0C0" w:rsidP="3CC6CCE6">
            <w:pPr>
              <w:rPr>
                <w:rFonts w:ascii="Arial" w:hAnsi="Arial" w:cs="Arial"/>
                <w:color w:val="538135" w:themeColor="accent6" w:themeShade="BF"/>
                <w:sz w:val="20"/>
                <w:szCs w:val="20"/>
              </w:rPr>
            </w:pPr>
            <w:r w:rsidRPr="3CC6CCE6">
              <w:rPr>
                <w:rFonts w:ascii="Arial" w:hAnsi="Arial" w:cs="Arial"/>
                <w:color w:val="538135" w:themeColor="accent6" w:themeShade="BF"/>
                <w:sz w:val="20"/>
                <w:szCs w:val="20"/>
              </w:rPr>
              <w:t>The PE display board has displayed children’s achievements.</w:t>
            </w:r>
            <w:r w:rsidR="4D5A1F83" w:rsidRPr="3CC6CCE6">
              <w:rPr>
                <w:rFonts w:ascii="Arial" w:hAnsi="Arial" w:cs="Arial"/>
                <w:color w:val="538135" w:themeColor="accent6" w:themeShade="BF"/>
                <w:sz w:val="20"/>
                <w:szCs w:val="20"/>
              </w:rPr>
              <w:t xml:space="preserve"> </w:t>
            </w:r>
            <w:r w:rsidRPr="3CC6CCE6">
              <w:rPr>
                <w:rFonts w:ascii="Arial" w:hAnsi="Arial" w:cs="Arial"/>
                <w:color w:val="538135" w:themeColor="accent6" w:themeShade="BF"/>
                <w:sz w:val="20"/>
                <w:szCs w:val="20"/>
              </w:rPr>
              <w:t xml:space="preserve">Children </w:t>
            </w:r>
            <w:proofErr w:type="gramStart"/>
            <w:r w:rsidRPr="3CC6CCE6">
              <w:rPr>
                <w:rFonts w:ascii="Arial" w:hAnsi="Arial" w:cs="Arial"/>
                <w:color w:val="538135" w:themeColor="accent6" w:themeShade="BF"/>
                <w:sz w:val="20"/>
                <w:szCs w:val="20"/>
              </w:rPr>
              <w:t>were given</w:t>
            </w:r>
            <w:proofErr w:type="gramEnd"/>
            <w:r w:rsidRPr="3CC6CCE6">
              <w:rPr>
                <w:rFonts w:ascii="Arial" w:hAnsi="Arial" w:cs="Arial"/>
                <w:color w:val="538135" w:themeColor="accent6" w:themeShade="BF"/>
                <w:sz w:val="20"/>
                <w:szCs w:val="20"/>
              </w:rPr>
              <w:t xml:space="preserve"> certificates in assembly for their sporting achievements.</w:t>
            </w:r>
            <w:r w:rsidR="19D16D88" w:rsidRPr="3CC6CCE6">
              <w:rPr>
                <w:rFonts w:ascii="Arial" w:hAnsi="Arial" w:cs="Arial"/>
                <w:color w:val="538135" w:themeColor="accent6" w:themeShade="BF"/>
                <w:sz w:val="20"/>
                <w:szCs w:val="20"/>
              </w:rPr>
              <w:t xml:space="preserve"> Children enjoyed highlighting their successes.</w:t>
            </w:r>
          </w:p>
          <w:p w14:paraId="2225317D" w14:textId="0296726D" w:rsidR="007C6830" w:rsidRDefault="007C6830" w:rsidP="71C84AE5">
            <w:pPr>
              <w:rPr>
                <w:rFonts w:ascii="Arial" w:hAnsi="Arial" w:cs="Arial"/>
                <w:color w:val="538135" w:themeColor="accent6" w:themeShade="BF"/>
                <w:sz w:val="20"/>
                <w:szCs w:val="20"/>
              </w:rPr>
            </w:pPr>
          </w:p>
          <w:p w14:paraId="495ED3B4" w14:textId="50773B0C" w:rsidR="007C6830" w:rsidRDefault="0165D0C0" w:rsidP="71C84AE5">
            <w:pPr>
              <w:rPr>
                <w:rFonts w:ascii="Arial" w:hAnsi="Arial" w:cs="Arial"/>
                <w:color w:val="538135" w:themeColor="accent6" w:themeShade="BF"/>
                <w:sz w:val="20"/>
                <w:szCs w:val="20"/>
              </w:rPr>
            </w:pPr>
            <w:r w:rsidRPr="3CC6CCE6">
              <w:rPr>
                <w:rFonts w:ascii="Arial" w:hAnsi="Arial" w:cs="Arial"/>
                <w:color w:val="538135" w:themeColor="accent6" w:themeShade="BF"/>
                <w:sz w:val="20"/>
                <w:szCs w:val="20"/>
              </w:rPr>
              <w:t xml:space="preserve">Enrichment days were implemented, and children enjoyed zorbing, laser tag, </w:t>
            </w:r>
            <w:proofErr w:type="gramStart"/>
            <w:r w:rsidRPr="3CC6CCE6">
              <w:rPr>
                <w:rFonts w:ascii="Arial" w:hAnsi="Arial" w:cs="Arial"/>
                <w:color w:val="538135" w:themeColor="accent6" w:themeShade="BF"/>
                <w:sz w:val="20"/>
                <w:szCs w:val="20"/>
              </w:rPr>
              <w:t>tenn</w:t>
            </w:r>
            <w:r w:rsidR="3087538C" w:rsidRPr="3CC6CCE6">
              <w:rPr>
                <w:rFonts w:ascii="Arial" w:hAnsi="Arial" w:cs="Arial"/>
                <w:color w:val="538135" w:themeColor="accent6" w:themeShade="BF"/>
                <w:sz w:val="20"/>
                <w:szCs w:val="20"/>
              </w:rPr>
              <w:t>is</w:t>
            </w:r>
            <w:proofErr w:type="gramEnd"/>
            <w:r w:rsidR="3087538C" w:rsidRPr="3CC6CCE6">
              <w:rPr>
                <w:rFonts w:ascii="Arial" w:hAnsi="Arial" w:cs="Arial"/>
                <w:color w:val="538135" w:themeColor="accent6" w:themeShade="BF"/>
                <w:sz w:val="20"/>
                <w:szCs w:val="20"/>
              </w:rPr>
              <w:t xml:space="preserve"> and dance workshops.</w:t>
            </w:r>
            <w:r w:rsidR="0BB3049C" w:rsidRPr="3CC6CCE6">
              <w:rPr>
                <w:rFonts w:ascii="Arial" w:hAnsi="Arial" w:cs="Arial"/>
                <w:color w:val="538135" w:themeColor="accent6" w:themeShade="BF"/>
                <w:sz w:val="20"/>
                <w:szCs w:val="20"/>
              </w:rPr>
              <w:t xml:space="preserve"> Pupil and staff voice stated that all children enjoyed these sessions and would like to do them again.</w:t>
            </w:r>
          </w:p>
        </w:tc>
      </w:tr>
      <w:tr w:rsidR="007C6830" w14:paraId="1104C81B" w14:textId="77777777" w:rsidTr="3CC6CCE6">
        <w:tc>
          <w:tcPr>
            <w:tcW w:w="1587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CC"/>
          </w:tcPr>
          <w:p w14:paraId="7F16D25B" w14:textId="77777777" w:rsidR="008453FC" w:rsidRPr="00937634" w:rsidRDefault="008453FC" w:rsidP="008453FC">
            <w:pPr>
              <w:spacing w:line="240" w:lineRule="auto"/>
              <w:rPr>
                <w:rFonts w:ascii="Arial" w:hAnsi="Arial" w:cs="Arial"/>
                <w:b/>
                <w:color w:val="FF0000"/>
              </w:rPr>
            </w:pPr>
            <w:r>
              <w:rPr>
                <w:rFonts w:ascii="Arial" w:hAnsi="Arial" w:cs="Arial"/>
                <w:b/>
                <w:color w:val="FF0000"/>
              </w:rPr>
              <w:t>Expanding opportunities for c</w:t>
            </w:r>
            <w:r w:rsidRPr="00937634">
              <w:rPr>
                <w:rFonts w:ascii="Arial" w:hAnsi="Arial" w:cs="Arial"/>
                <w:b/>
                <w:color w:val="FF0000"/>
              </w:rPr>
              <w:t>ompetition &amp;</w:t>
            </w:r>
            <w:r>
              <w:rPr>
                <w:rFonts w:ascii="Arial" w:hAnsi="Arial" w:cs="Arial"/>
                <w:b/>
                <w:color w:val="FF0000"/>
              </w:rPr>
              <w:t xml:space="preserve"> linking with the </w:t>
            </w:r>
            <w:r w:rsidRPr="00937634">
              <w:rPr>
                <w:rFonts w:ascii="Arial" w:hAnsi="Arial" w:cs="Arial"/>
                <w:b/>
                <w:color w:val="FF0000"/>
              </w:rPr>
              <w:t>Community</w:t>
            </w:r>
          </w:p>
          <w:p w14:paraId="78FCB04F" w14:textId="77777777" w:rsidR="007C6830" w:rsidRDefault="007C6830" w:rsidP="007C6830">
            <w:pPr>
              <w:jc w:val="center"/>
              <w:rPr>
                <w:rFonts w:ascii="Arial" w:hAnsi="Arial" w:cs="Arial"/>
                <w:b/>
                <w:sz w:val="20"/>
                <w:szCs w:val="20"/>
              </w:rPr>
            </w:pPr>
          </w:p>
        </w:tc>
      </w:tr>
      <w:tr w:rsidR="007C6830" w14:paraId="79000BE8" w14:textId="77777777" w:rsidTr="3CC6CCE6">
        <w:trPr>
          <w:trHeight w:val="887"/>
        </w:trPr>
        <w:tc>
          <w:tcPr>
            <w:tcW w:w="2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E737A19" w14:textId="43749C94" w:rsidR="007C6830" w:rsidRPr="00FA5852" w:rsidRDefault="00FA5852" w:rsidP="005C7861">
            <w:pPr>
              <w:pStyle w:val="ListParagraph"/>
              <w:numPr>
                <w:ilvl w:val="0"/>
                <w:numId w:val="17"/>
              </w:numPr>
              <w:rPr>
                <w:rFonts w:ascii="Arial" w:hAnsi="Arial" w:cs="Arial"/>
                <w:b/>
                <w:bCs/>
                <w:color w:val="C00000"/>
                <w:sz w:val="20"/>
                <w:szCs w:val="20"/>
              </w:rPr>
            </w:pPr>
            <w:r w:rsidRPr="5369088E">
              <w:rPr>
                <w:rFonts w:ascii="Arial" w:hAnsi="Arial" w:cs="Arial"/>
                <w:color w:val="C00000"/>
                <w:sz w:val="20"/>
                <w:szCs w:val="20"/>
              </w:rPr>
              <w:t>Promote PE achievements in and out of school in assembly and newsletters (Celebrate participation)</w:t>
            </w:r>
          </w:p>
          <w:p w14:paraId="2AD85334" w14:textId="454DCC34" w:rsidR="007C6830" w:rsidRPr="00FA5852" w:rsidRDefault="007C6830" w:rsidP="5369088E">
            <w:pPr>
              <w:pStyle w:val="ListParagraph"/>
              <w:rPr>
                <w:rFonts w:ascii="Arial" w:hAnsi="Arial" w:cs="Arial"/>
                <w:color w:val="C00000"/>
                <w:sz w:val="20"/>
                <w:szCs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7881BEC" w14:textId="1FF299DB" w:rsidR="007C6830" w:rsidRDefault="44E121F7" w:rsidP="5369088E">
            <w:pPr>
              <w:jc w:val="center"/>
              <w:rPr>
                <w:rFonts w:ascii="Arial" w:hAnsi="Arial" w:cs="Arial"/>
                <w:color w:val="C00000"/>
                <w:sz w:val="20"/>
                <w:szCs w:val="20"/>
              </w:rPr>
            </w:pPr>
            <w:r w:rsidRPr="5369088E">
              <w:rPr>
                <w:rFonts w:ascii="Arial" w:hAnsi="Arial" w:cs="Arial"/>
                <w:color w:val="C00000"/>
                <w:sz w:val="20"/>
                <w:szCs w:val="20"/>
              </w:rPr>
              <w:t>Celebrations on school social media and website</w:t>
            </w:r>
          </w:p>
          <w:p w14:paraId="47FCC92F" w14:textId="2B29BADB" w:rsidR="007C6830" w:rsidRDefault="007C6830" w:rsidP="5369088E">
            <w:pPr>
              <w:jc w:val="center"/>
              <w:rPr>
                <w:rFonts w:ascii="Arial" w:hAnsi="Arial" w:cs="Arial"/>
                <w:color w:val="C00000"/>
                <w:sz w:val="20"/>
                <w:szCs w:val="20"/>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7BEDB01" w14:textId="6C8513C4" w:rsidR="007C6830" w:rsidRDefault="44E121F7" w:rsidP="5369088E">
            <w:pPr>
              <w:pStyle w:val="ListParagraph"/>
              <w:numPr>
                <w:ilvl w:val="0"/>
                <w:numId w:val="6"/>
              </w:numPr>
              <w:rPr>
                <w:rFonts w:ascii="Arial" w:hAnsi="Arial" w:cs="Arial"/>
                <w:color w:val="C00000"/>
                <w:sz w:val="20"/>
                <w:szCs w:val="20"/>
              </w:rPr>
            </w:pPr>
            <w:r w:rsidRPr="5369088E">
              <w:rPr>
                <w:rFonts w:ascii="Arial" w:hAnsi="Arial" w:cs="Arial"/>
                <w:color w:val="C00000"/>
                <w:sz w:val="20"/>
                <w:szCs w:val="20"/>
              </w:rPr>
              <w:t xml:space="preserve">All achievements, in and out of school to be celebrated and promoted </w:t>
            </w:r>
            <w:r w:rsidR="3100C158" w:rsidRPr="5369088E">
              <w:rPr>
                <w:rFonts w:ascii="Arial" w:hAnsi="Arial" w:cs="Arial"/>
                <w:color w:val="C00000"/>
                <w:sz w:val="20"/>
                <w:szCs w:val="20"/>
              </w:rPr>
              <w:t>on the</w:t>
            </w:r>
            <w:r w:rsidRPr="5369088E">
              <w:rPr>
                <w:rFonts w:ascii="Arial" w:hAnsi="Arial" w:cs="Arial"/>
                <w:color w:val="C00000"/>
                <w:sz w:val="20"/>
                <w:szCs w:val="20"/>
              </w:rPr>
              <w:t xml:space="preserve"> school </w:t>
            </w:r>
            <w:r w:rsidR="693F1025" w:rsidRPr="5369088E">
              <w:rPr>
                <w:rFonts w:ascii="Arial" w:hAnsi="Arial" w:cs="Arial"/>
                <w:color w:val="C00000"/>
                <w:sz w:val="20"/>
                <w:szCs w:val="20"/>
              </w:rPr>
              <w:t xml:space="preserve">website and </w:t>
            </w:r>
            <w:r w:rsidRPr="5369088E">
              <w:rPr>
                <w:rFonts w:ascii="Arial" w:hAnsi="Arial" w:cs="Arial"/>
                <w:color w:val="C00000"/>
                <w:sz w:val="20"/>
                <w:szCs w:val="20"/>
              </w:rPr>
              <w:t xml:space="preserve">social media </w:t>
            </w:r>
            <w:r w:rsidR="6D7698E4" w:rsidRPr="5369088E">
              <w:rPr>
                <w:rFonts w:ascii="Arial" w:hAnsi="Arial" w:cs="Arial"/>
                <w:color w:val="C00000"/>
                <w:sz w:val="20"/>
                <w:szCs w:val="20"/>
              </w:rPr>
              <w:t xml:space="preserve">page, </w:t>
            </w:r>
            <w:r w:rsidR="136CB3F2" w:rsidRPr="5369088E">
              <w:rPr>
                <w:rFonts w:ascii="Arial" w:hAnsi="Arial" w:cs="Arial"/>
                <w:color w:val="C00000"/>
                <w:sz w:val="20"/>
                <w:szCs w:val="20"/>
              </w:rPr>
              <w:t xml:space="preserve">assemblies, </w:t>
            </w:r>
            <w:r w:rsidR="28657AC5" w:rsidRPr="5369088E">
              <w:rPr>
                <w:rFonts w:ascii="Arial" w:hAnsi="Arial" w:cs="Arial"/>
                <w:color w:val="C00000"/>
                <w:sz w:val="20"/>
                <w:szCs w:val="20"/>
              </w:rPr>
              <w:t xml:space="preserve">and </w:t>
            </w:r>
            <w:r w:rsidRPr="5369088E">
              <w:rPr>
                <w:rFonts w:ascii="Arial" w:hAnsi="Arial" w:cs="Arial"/>
                <w:color w:val="C00000"/>
                <w:sz w:val="20"/>
                <w:szCs w:val="20"/>
              </w:rPr>
              <w:t xml:space="preserve">newsletters </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FE48169" w14:textId="026C6916" w:rsidR="007C6830" w:rsidRDefault="1383D638" w:rsidP="5369088E">
            <w:pPr>
              <w:jc w:val="center"/>
              <w:rPr>
                <w:rFonts w:ascii="Arial" w:hAnsi="Arial" w:cs="Arial"/>
                <w:color w:val="C00000"/>
                <w:sz w:val="20"/>
                <w:szCs w:val="20"/>
              </w:rPr>
            </w:pPr>
            <w:r w:rsidRPr="5369088E">
              <w:rPr>
                <w:rFonts w:ascii="Arial" w:hAnsi="Arial" w:cs="Arial"/>
                <w:color w:val="C00000"/>
                <w:sz w:val="20"/>
                <w:szCs w:val="20"/>
              </w:rPr>
              <w:t>KW</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C45A75B" w14:textId="471B7111" w:rsidR="007C6830" w:rsidRDefault="1383D638" w:rsidP="5369088E">
            <w:pPr>
              <w:jc w:val="center"/>
              <w:rPr>
                <w:rFonts w:ascii="Arial" w:hAnsi="Arial" w:cs="Arial"/>
                <w:color w:val="C00000"/>
                <w:sz w:val="20"/>
                <w:szCs w:val="20"/>
              </w:rPr>
            </w:pPr>
            <w:r w:rsidRPr="5369088E">
              <w:rPr>
                <w:rFonts w:ascii="Arial" w:hAnsi="Arial" w:cs="Arial"/>
                <w:color w:val="C00000"/>
                <w:sz w:val="20"/>
                <w:szCs w:val="20"/>
              </w:rPr>
              <w:t>Ongoing throughout the year</w:t>
            </w: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73244F9" w14:textId="053F0207" w:rsidR="007C6830" w:rsidRDefault="1383D638" w:rsidP="5369088E">
            <w:pPr>
              <w:jc w:val="center"/>
              <w:rPr>
                <w:rFonts w:ascii="Arial" w:hAnsi="Arial" w:cs="Arial"/>
                <w:color w:val="C00000"/>
                <w:sz w:val="20"/>
                <w:szCs w:val="20"/>
              </w:rPr>
            </w:pPr>
            <w:r w:rsidRPr="5369088E">
              <w:rPr>
                <w:rFonts w:ascii="Arial" w:hAnsi="Arial" w:cs="Arial"/>
                <w:color w:val="C00000"/>
                <w:sz w:val="20"/>
                <w:szCs w:val="20"/>
              </w:rPr>
              <w:t>£0</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08E01A6" w14:textId="4B9809EB" w:rsidR="007C6830" w:rsidRDefault="68C8427D" w:rsidP="3CC6CCE6">
            <w:pPr>
              <w:rPr>
                <w:rFonts w:ascii="Arial" w:hAnsi="Arial" w:cs="Arial"/>
                <w:b/>
                <w:bCs/>
                <w:sz w:val="20"/>
                <w:szCs w:val="20"/>
              </w:rPr>
            </w:pPr>
            <w:r w:rsidRPr="3CC6CCE6">
              <w:rPr>
                <w:rFonts w:ascii="Arial" w:hAnsi="Arial" w:cs="Arial"/>
                <w:color w:val="C00000"/>
                <w:sz w:val="20"/>
                <w:szCs w:val="20"/>
              </w:rPr>
              <w:t xml:space="preserve">Achievements of sports competitions and out of school sports </w:t>
            </w:r>
            <w:proofErr w:type="gramStart"/>
            <w:r w:rsidRPr="3CC6CCE6">
              <w:rPr>
                <w:rFonts w:ascii="Arial" w:hAnsi="Arial" w:cs="Arial"/>
                <w:color w:val="C00000"/>
                <w:sz w:val="20"/>
                <w:szCs w:val="20"/>
              </w:rPr>
              <w:t>have been promoted</w:t>
            </w:r>
            <w:proofErr w:type="gramEnd"/>
            <w:r w:rsidRPr="3CC6CCE6">
              <w:rPr>
                <w:rFonts w:ascii="Arial" w:hAnsi="Arial" w:cs="Arial"/>
                <w:color w:val="C00000"/>
                <w:sz w:val="20"/>
                <w:szCs w:val="20"/>
              </w:rPr>
              <w:t xml:space="preserve"> in assemblies, on the display board, in newsletters and on Facebook.</w:t>
            </w:r>
            <w:r w:rsidR="33132880" w:rsidRPr="3CC6CCE6">
              <w:rPr>
                <w:rFonts w:ascii="Arial" w:hAnsi="Arial" w:cs="Arial"/>
                <w:color w:val="C00000"/>
                <w:sz w:val="20"/>
                <w:szCs w:val="20"/>
              </w:rPr>
              <w:t xml:space="preserve"> Children enjoyed the sharing of their successes and more children tried to engage in activities.</w:t>
            </w:r>
            <w:r w:rsidR="12659B19" w:rsidRPr="3CC6CCE6">
              <w:rPr>
                <w:rFonts w:ascii="Arial" w:hAnsi="Arial" w:cs="Arial"/>
                <w:color w:val="C00000"/>
                <w:sz w:val="20"/>
                <w:szCs w:val="20"/>
              </w:rPr>
              <w:t xml:space="preserve"> </w:t>
            </w:r>
          </w:p>
          <w:p w14:paraId="3A488CB2" w14:textId="31A8A58D" w:rsidR="007C6830" w:rsidRDefault="007C6830" w:rsidP="3CC6CCE6">
            <w:pPr>
              <w:rPr>
                <w:rFonts w:ascii="Arial" w:hAnsi="Arial" w:cs="Arial"/>
                <w:color w:val="C00000"/>
                <w:sz w:val="20"/>
                <w:szCs w:val="20"/>
              </w:rPr>
            </w:pPr>
          </w:p>
          <w:p w14:paraId="6B9227B6" w14:textId="4970EC38" w:rsidR="007C6830" w:rsidRDefault="007C6830" w:rsidP="3CC6CCE6">
            <w:pPr>
              <w:rPr>
                <w:rFonts w:ascii="Arial" w:hAnsi="Arial" w:cs="Arial"/>
                <w:color w:val="C00000"/>
                <w:sz w:val="20"/>
                <w:szCs w:val="20"/>
              </w:rPr>
            </w:pPr>
          </w:p>
          <w:p w14:paraId="23A1A1AC" w14:textId="1892E6C4" w:rsidR="007C6830" w:rsidRDefault="007C6830" w:rsidP="3CC6CCE6">
            <w:pPr>
              <w:rPr>
                <w:rFonts w:ascii="Arial" w:hAnsi="Arial" w:cs="Arial"/>
                <w:color w:val="C00000"/>
                <w:sz w:val="20"/>
                <w:szCs w:val="20"/>
              </w:rPr>
            </w:pPr>
          </w:p>
          <w:p w14:paraId="0976FB78" w14:textId="0F8279CA" w:rsidR="007C6830" w:rsidRDefault="007C6830" w:rsidP="3CC6CCE6">
            <w:pPr>
              <w:rPr>
                <w:rFonts w:ascii="Arial" w:hAnsi="Arial" w:cs="Arial"/>
                <w:color w:val="C00000"/>
                <w:sz w:val="20"/>
                <w:szCs w:val="20"/>
              </w:rPr>
            </w:pPr>
          </w:p>
          <w:p w14:paraId="0F39E95E" w14:textId="24D033C7" w:rsidR="007C6830" w:rsidRDefault="007C6830" w:rsidP="3CC6CCE6">
            <w:pPr>
              <w:rPr>
                <w:rFonts w:ascii="Arial" w:hAnsi="Arial" w:cs="Arial"/>
                <w:color w:val="C00000"/>
                <w:sz w:val="20"/>
                <w:szCs w:val="20"/>
              </w:rPr>
            </w:pPr>
          </w:p>
          <w:p w14:paraId="61468C1E" w14:textId="138371CA" w:rsidR="007C6830" w:rsidRDefault="007C6830" w:rsidP="3CC6CCE6">
            <w:pPr>
              <w:rPr>
                <w:rFonts w:ascii="Arial" w:hAnsi="Arial" w:cs="Arial"/>
                <w:color w:val="C00000"/>
                <w:sz w:val="20"/>
                <w:szCs w:val="20"/>
              </w:rPr>
            </w:pPr>
          </w:p>
          <w:p w14:paraId="5EB20451" w14:textId="13328CDE" w:rsidR="007C6830" w:rsidRDefault="007C6830" w:rsidP="3CC6CCE6">
            <w:pPr>
              <w:rPr>
                <w:rFonts w:ascii="Arial" w:hAnsi="Arial" w:cs="Arial"/>
                <w:color w:val="C00000"/>
                <w:sz w:val="20"/>
                <w:szCs w:val="20"/>
              </w:rPr>
            </w:pPr>
          </w:p>
          <w:p w14:paraId="7232E26F" w14:textId="43AB731D" w:rsidR="007C6830" w:rsidRDefault="007C6830" w:rsidP="3CC6CCE6">
            <w:pPr>
              <w:rPr>
                <w:rFonts w:ascii="Arial" w:hAnsi="Arial" w:cs="Arial"/>
                <w:color w:val="C00000"/>
                <w:sz w:val="20"/>
                <w:szCs w:val="20"/>
              </w:rPr>
            </w:pPr>
          </w:p>
          <w:p w14:paraId="00F8DB43" w14:textId="27994F74" w:rsidR="007C6830" w:rsidRDefault="007C6830" w:rsidP="3CC6CCE6">
            <w:pPr>
              <w:rPr>
                <w:rFonts w:ascii="Arial" w:hAnsi="Arial" w:cs="Arial"/>
                <w:color w:val="C00000"/>
                <w:sz w:val="20"/>
                <w:szCs w:val="20"/>
              </w:rPr>
            </w:pPr>
          </w:p>
          <w:p w14:paraId="0C1D1AF9" w14:textId="32EBA201" w:rsidR="007C6830" w:rsidRDefault="007C6830" w:rsidP="3CC6CCE6">
            <w:pPr>
              <w:rPr>
                <w:rFonts w:ascii="Arial" w:hAnsi="Arial" w:cs="Arial"/>
                <w:color w:val="C00000"/>
                <w:sz w:val="20"/>
                <w:szCs w:val="20"/>
              </w:rPr>
            </w:pPr>
          </w:p>
          <w:p w14:paraId="33D217F3" w14:textId="02B49BCC" w:rsidR="007C6830" w:rsidRDefault="007C6830" w:rsidP="3CC6CCE6">
            <w:pPr>
              <w:rPr>
                <w:rFonts w:ascii="Arial" w:hAnsi="Arial" w:cs="Arial"/>
                <w:color w:val="C00000"/>
                <w:sz w:val="20"/>
                <w:szCs w:val="20"/>
              </w:rPr>
            </w:pPr>
          </w:p>
          <w:p w14:paraId="1EFD7C58" w14:textId="0E8D882E" w:rsidR="007C6830" w:rsidRDefault="007C6830" w:rsidP="3CC6CCE6">
            <w:pPr>
              <w:rPr>
                <w:rFonts w:ascii="Arial" w:hAnsi="Arial" w:cs="Arial"/>
                <w:color w:val="C00000"/>
                <w:sz w:val="20"/>
                <w:szCs w:val="20"/>
              </w:rPr>
            </w:pPr>
          </w:p>
          <w:p w14:paraId="1D198E43" w14:textId="027D8E21" w:rsidR="007C6830" w:rsidRDefault="007C6830" w:rsidP="3CC6CCE6">
            <w:pPr>
              <w:rPr>
                <w:rFonts w:ascii="Arial" w:hAnsi="Arial" w:cs="Arial"/>
                <w:color w:val="C00000"/>
                <w:sz w:val="20"/>
                <w:szCs w:val="20"/>
              </w:rPr>
            </w:pPr>
          </w:p>
          <w:p w14:paraId="65A6DB00" w14:textId="50D29C9A" w:rsidR="007C6830" w:rsidRDefault="007C6830" w:rsidP="3CC6CCE6">
            <w:pPr>
              <w:rPr>
                <w:rFonts w:ascii="Arial" w:hAnsi="Arial" w:cs="Arial"/>
                <w:color w:val="C00000"/>
                <w:sz w:val="20"/>
                <w:szCs w:val="20"/>
              </w:rPr>
            </w:pPr>
          </w:p>
          <w:p w14:paraId="56778713" w14:textId="14064AA2" w:rsidR="007C6830" w:rsidRDefault="007C6830" w:rsidP="3CC6CCE6">
            <w:pPr>
              <w:rPr>
                <w:rFonts w:ascii="Arial" w:hAnsi="Arial" w:cs="Arial"/>
                <w:color w:val="C00000"/>
                <w:sz w:val="20"/>
                <w:szCs w:val="20"/>
              </w:rPr>
            </w:pPr>
          </w:p>
          <w:p w14:paraId="3620DCC6" w14:textId="799BA2CD" w:rsidR="007C6830" w:rsidRDefault="007C6830" w:rsidP="3CC6CCE6">
            <w:pPr>
              <w:rPr>
                <w:rFonts w:ascii="Arial" w:hAnsi="Arial" w:cs="Arial"/>
                <w:color w:val="C00000"/>
                <w:sz w:val="20"/>
                <w:szCs w:val="20"/>
              </w:rPr>
            </w:pPr>
          </w:p>
          <w:p w14:paraId="317017C2" w14:textId="5803276B" w:rsidR="007C6830" w:rsidRDefault="007C6830" w:rsidP="3CC6CCE6">
            <w:pPr>
              <w:rPr>
                <w:rFonts w:ascii="Arial" w:hAnsi="Arial" w:cs="Arial"/>
                <w:color w:val="C00000"/>
                <w:sz w:val="20"/>
                <w:szCs w:val="20"/>
              </w:rPr>
            </w:pPr>
          </w:p>
          <w:p w14:paraId="7E8CC21F" w14:textId="59659075" w:rsidR="007C6830" w:rsidRDefault="007C6830" w:rsidP="3CC6CCE6">
            <w:pPr>
              <w:rPr>
                <w:rFonts w:ascii="Arial" w:hAnsi="Arial" w:cs="Arial"/>
                <w:color w:val="C00000"/>
                <w:sz w:val="20"/>
                <w:szCs w:val="20"/>
              </w:rPr>
            </w:pPr>
          </w:p>
        </w:tc>
      </w:tr>
      <w:tr w:rsidR="007C6830" w14:paraId="36018EFF" w14:textId="77777777" w:rsidTr="3CC6CCE6">
        <w:tc>
          <w:tcPr>
            <w:tcW w:w="1587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2CC" w:themeFill="accent4" w:themeFillTint="33"/>
          </w:tcPr>
          <w:p w14:paraId="48C4E573" w14:textId="77777777" w:rsidR="008453FC" w:rsidRPr="008453FC" w:rsidRDefault="008453FC" w:rsidP="008453FC">
            <w:pPr>
              <w:suppressAutoHyphens w:val="0"/>
              <w:spacing w:after="75" w:line="240" w:lineRule="auto"/>
              <w:rPr>
                <w:rFonts w:ascii="Arial" w:eastAsia="Times New Roman" w:hAnsi="Arial" w:cs="Arial"/>
                <w:b/>
                <w:color w:val="FFC000"/>
                <w:sz w:val="28"/>
                <w:szCs w:val="28"/>
                <w:lang w:eastAsia="en-GB"/>
              </w:rPr>
            </w:pPr>
            <w:r w:rsidRPr="008453FC">
              <w:rPr>
                <w:rFonts w:ascii="Arial" w:eastAsia="Times New Roman" w:hAnsi="Arial" w:cs="Arial"/>
                <w:b/>
                <w:color w:val="FFC000"/>
                <w:sz w:val="28"/>
                <w:szCs w:val="28"/>
                <w:lang w:eastAsia="en-GB"/>
              </w:rPr>
              <w:t>Key Indicator 3: increased confidence, knowledge and skills of all staff in teaching PE and sport</w:t>
            </w:r>
          </w:p>
          <w:p w14:paraId="27AD14BE" w14:textId="77777777" w:rsidR="007C6830" w:rsidRPr="008453FC" w:rsidRDefault="007C6830" w:rsidP="007C6830">
            <w:pPr>
              <w:jc w:val="center"/>
              <w:rPr>
                <w:rFonts w:ascii="Arial" w:hAnsi="Arial" w:cs="Arial"/>
                <w:b/>
                <w:sz w:val="28"/>
                <w:szCs w:val="28"/>
              </w:rPr>
            </w:pPr>
          </w:p>
        </w:tc>
      </w:tr>
      <w:tr w:rsidR="008453FC" w14:paraId="3AE0F2AA" w14:textId="77777777" w:rsidTr="3CC6CCE6">
        <w:tc>
          <w:tcPr>
            <w:tcW w:w="42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Pr>
          <w:p w14:paraId="095EDB31" w14:textId="26414E10" w:rsidR="008453FC" w:rsidRPr="008453FC" w:rsidRDefault="008453FC" w:rsidP="008453FC">
            <w:pPr>
              <w:jc w:val="center"/>
              <w:rPr>
                <w:rFonts w:ascii="Arial" w:hAnsi="Arial" w:cs="Arial"/>
                <w:b/>
                <w:sz w:val="28"/>
                <w:szCs w:val="28"/>
              </w:rPr>
            </w:pPr>
            <w:r>
              <w:rPr>
                <w:rFonts w:ascii="Arial" w:hAnsi="Arial" w:cs="Arial"/>
                <w:b/>
                <w:sz w:val="28"/>
                <w:szCs w:val="28"/>
              </w:rPr>
              <w:t>Intent</w:t>
            </w:r>
          </w:p>
        </w:tc>
        <w:tc>
          <w:tcPr>
            <w:tcW w:w="72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14:paraId="4BEE8E78" w14:textId="17184EE6" w:rsidR="008453FC" w:rsidRPr="008453FC" w:rsidRDefault="008453FC" w:rsidP="008453FC">
            <w:pPr>
              <w:jc w:val="center"/>
              <w:rPr>
                <w:rFonts w:ascii="Arial" w:hAnsi="Arial" w:cs="Arial"/>
                <w:b/>
                <w:sz w:val="28"/>
                <w:szCs w:val="28"/>
              </w:rPr>
            </w:pPr>
            <w:r>
              <w:rPr>
                <w:rFonts w:ascii="Arial" w:hAnsi="Arial" w:cs="Arial"/>
                <w:b/>
                <w:sz w:val="28"/>
                <w:szCs w:val="28"/>
              </w:rPr>
              <w:t>Implementation</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66FF"/>
          </w:tcPr>
          <w:p w14:paraId="19DC7E2B" w14:textId="6443C697" w:rsidR="008453FC" w:rsidRPr="008453FC" w:rsidRDefault="008453FC" w:rsidP="008453FC">
            <w:pPr>
              <w:jc w:val="center"/>
              <w:rPr>
                <w:rFonts w:ascii="Arial" w:hAnsi="Arial" w:cs="Arial"/>
                <w:b/>
                <w:sz w:val="28"/>
                <w:szCs w:val="28"/>
              </w:rPr>
            </w:pPr>
            <w:r>
              <w:rPr>
                <w:rFonts w:ascii="Arial" w:hAnsi="Arial" w:cs="Arial"/>
                <w:b/>
                <w:sz w:val="28"/>
                <w:szCs w:val="28"/>
              </w:rPr>
              <w:t>Impact</w:t>
            </w:r>
          </w:p>
        </w:tc>
      </w:tr>
      <w:tr w:rsidR="008453FC" w14:paraId="5CD77C49" w14:textId="77777777" w:rsidTr="3CC6CCE6">
        <w:tc>
          <w:tcPr>
            <w:tcW w:w="2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014565C5" w14:textId="77777777" w:rsidR="008453FC" w:rsidRDefault="008453FC" w:rsidP="00B94CBE">
            <w:pPr>
              <w:jc w:val="center"/>
              <w:rPr>
                <w:rFonts w:ascii="Arial" w:hAnsi="Arial" w:cs="Arial"/>
                <w:b/>
                <w:sz w:val="20"/>
                <w:szCs w:val="20"/>
              </w:rPr>
            </w:pPr>
            <w:bookmarkStart w:id="3" w:name="_Hlk116413379"/>
          </w:p>
          <w:p w14:paraId="5E5DF461" w14:textId="77777777" w:rsidR="008453FC" w:rsidRPr="00AF2DF0" w:rsidRDefault="008453FC" w:rsidP="00B94CBE">
            <w:pPr>
              <w:rPr>
                <w:rFonts w:ascii="Arial" w:hAnsi="Arial" w:cs="Arial"/>
                <w:sz w:val="20"/>
                <w:szCs w:val="20"/>
              </w:rPr>
            </w:pPr>
            <w:r>
              <w:rPr>
                <w:rFonts w:ascii="Arial" w:hAnsi="Arial" w:cs="Arial"/>
                <w:b/>
              </w:rPr>
              <w:t xml:space="preserve">Area of Focus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557527D2" w14:textId="77777777" w:rsidR="008453FC" w:rsidRDefault="008453FC" w:rsidP="00B94CBE">
            <w:pPr>
              <w:jc w:val="center"/>
              <w:rPr>
                <w:rFonts w:ascii="Arial" w:hAnsi="Arial" w:cs="Arial"/>
                <w:b/>
                <w:sz w:val="20"/>
                <w:szCs w:val="20"/>
              </w:rPr>
            </w:pPr>
          </w:p>
          <w:p w14:paraId="0A858EE4" w14:textId="77777777" w:rsidR="008453FC" w:rsidRDefault="008453FC" w:rsidP="00B94CBE">
            <w:pPr>
              <w:rPr>
                <w:rFonts w:ascii="Arial" w:hAnsi="Arial" w:cs="Arial"/>
                <w:sz w:val="20"/>
                <w:szCs w:val="20"/>
              </w:rPr>
            </w:pPr>
            <w:r>
              <w:rPr>
                <w:rFonts w:ascii="Arial" w:hAnsi="Arial" w:cs="Arial"/>
                <w:b/>
              </w:rPr>
              <w:t>Evidence of need</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40C76E03" w14:textId="77777777" w:rsidR="008453FC" w:rsidRDefault="008453FC" w:rsidP="00B94CBE">
            <w:pPr>
              <w:jc w:val="center"/>
              <w:rPr>
                <w:rFonts w:ascii="Arial" w:hAnsi="Arial" w:cs="Arial"/>
                <w:b/>
                <w:sz w:val="20"/>
                <w:szCs w:val="20"/>
              </w:rPr>
            </w:pPr>
          </w:p>
          <w:p w14:paraId="3DD430DF" w14:textId="77777777" w:rsidR="008453FC" w:rsidRDefault="008453FC" w:rsidP="00B94CBE">
            <w:pPr>
              <w:rPr>
                <w:rFonts w:ascii="Arial" w:hAnsi="Arial" w:cs="Arial"/>
                <w:sz w:val="20"/>
                <w:szCs w:val="20"/>
              </w:rPr>
            </w:pPr>
            <w:r>
              <w:rPr>
                <w:rFonts w:ascii="Arial" w:hAnsi="Arial" w:cs="Arial"/>
                <w:b/>
              </w:rPr>
              <w:t>Action Plan</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1063B54E" w14:textId="77777777" w:rsidR="008453FC" w:rsidRDefault="008453FC" w:rsidP="00B94CBE">
            <w:pPr>
              <w:jc w:val="center"/>
              <w:rPr>
                <w:rFonts w:ascii="Arial" w:hAnsi="Arial" w:cs="Arial"/>
                <w:b/>
                <w:sz w:val="22"/>
                <w:szCs w:val="22"/>
              </w:rPr>
            </w:pPr>
          </w:p>
          <w:p w14:paraId="5C2F2017" w14:textId="77777777" w:rsidR="008453FC" w:rsidRDefault="008453FC" w:rsidP="00B94CBE">
            <w:pPr>
              <w:rPr>
                <w:rFonts w:ascii="Arial" w:hAnsi="Arial" w:cs="Arial"/>
                <w:b/>
                <w:sz w:val="20"/>
                <w:szCs w:val="20"/>
              </w:rPr>
            </w:pPr>
            <w:r>
              <w:rPr>
                <w:rFonts w:ascii="Arial" w:hAnsi="Arial" w:cs="Arial"/>
                <w:b/>
                <w:sz w:val="22"/>
                <w:szCs w:val="22"/>
              </w:rPr>
              <w:t>Who</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16EEF962" w14:textId="77777777" w:rsidR="008453FC" w:rsidRDefault="008453FC" w:rsidP="00B94CBE">
            <w:pPr>
              <w:jc w:val="center"/>
              <w:rPr>
                <w:rFonts w:ascii="Arial" w:hAnsi="Arial" w:cs="Arial"/>
                <w:b/>
              </w:rPr>
            </w:pPr>
          </w:p>
          <w:p w14:paraId="68E1F513" w14:textId="77777777" w:rsidR="008453FC" w:rsidRDefault="008453FC" w:rsidP="005214B2">
            <w:pPr>
              <w:jc w:val="center"/>
              <w:rPr>
                <w:rFonts w:ascii="Arial" w:hAnsi="Arial" w:cs="Arial"/>
                <w:sz w:val="20"/>
                <w:szCs w:val="20"/>
              </w:rPr>
            </w:pPr>
            <w:r w:rsidRPr="005E1FAA">
              <w:rPr>
                <w:rFonts w:ascii="Arial" w:hAnsi="Arial" w:cs="Arial"/>
                <w:b/>
              </w:rPr>
              <w:t>Time Scale</w:t>
            </w: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3F83B6E4" w14:textId="77777777" w:rsidR="008453FC" w:rsidRDefault="008453FC" w:rsidP="00B94CBE">
            <w:pPr>
              <w:jc w:val="center"/>
              <w:rPr>
                <w:rFonts w:ascii="Arial" w:hAnsi="Arial" w:cs="Arial"/>
                <w:b/>
                <w:sz w:val="20"/>
                <w:szCs w:val="20"/>
              </w:rPr>
            </w:pPr>
          </w:p>
          <w:p w14:paraId="3B0C0C44" w14:textId="77777777" w:rsidR="008453FC" w:rsidRPr="005214B2" w:rsidRDefault="008453FC" w:rsidP="00B94CBE">
            <w:pPr>
              <w:jc w:val="center"/>
              <w:rPr>
                <w:rFonts w:ascii="Arial" w:hAnsi="Arial" w:cs="Arial"/>
                <w:b/>
                <w:sz w:val="20"/>
                <w:szCs w:val="20"/>
              </w:rPr>
            </w:pPr>
            <w:r w:rsidRPr="005214B2">
              <w:rPr>
                <w:rFonts w:ascii="Arial" w:hAnsi="Arial" w:cs="Arial"/>
                <w:b/>
                <w:sz w:val="20"/>
                <w:szCs w:val="20"/>
              </w:rPr>
              <w:t>Funding</w:t>
            </w:r>
          </w:p>
          <w:p w14:paraId="583F5276" w14:textId="77777777" w:rsidR="008453FC" w:rsidRDefault="008453FC" w:rsidP="00B94CBE">
            <w:pPr>
              <w:rPr>
                <w:rFonts w:ascii="Arial" w:hAnsi="Arial" w:cs="Arial"/>
                <w:sz w:val="20"/>
                <w:szCs w:val="20"/>
              </w:rPr>
            </w:pPr>
            <w:r w:rsidRPr="005214B2">
              <w:rPr>
                <w:rFonts w:ascii="Arial" w:hAnsi="Arial" w:cs="Arial"/>
                <w:b/>
                <w:sz w:val="20"/>
                <w:szCs w:val="20"/>
              </w:rPr>
              <w:t>Breakdown</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104B56D5" w14:textId="77777777" w:rsidR="008453FC" w:rsidRDefault="008453FC" w:rsidP="00B94CBE">
            <w:pPr>
              <w:jc w:val="center"/>
              <w:rPr>
                <w:rFonts w:ascii="Arial" w:hAnsi="Arial" w:cs="Arial"/>
                <w:b/>
                <w:sz w:val="20"/>
                <w:szCs w:val="20"/>
              </w:rPr>
            </w:pPr>
          </w:p>
          <w:p w14:paraId="354ED450" w14:textId="77777777" w:rsidR="008453FC" w:rsidRPr="008665EE" w:rsidRDefault="008453FC" w:rsidP="00B94CBE">
            <w:pPr>
              <w:jc w:val="center"/>
              <w:rPr>
                <w:rFonts w:ascii="Arial" w:hAnsi="Arial" w:cs="Arial"/>
                <w:color w:val="FF0000"/>
                <w:szCs w:val="20"/>
              </w:rPr>
            </w:pPr>
            <w:r>
              <w:rPr>
                <w:rFonts w:ascii="Arial" w:hAnsi="Arial" w:cs="Arial"/>
                <w:color w:val="FF0000"/>
                <w:sz w:val="32"/>
              </w:rPr>
              <w:t>Success criteria &amp; evidence record</w:t>
            </w:r>
          </w:p>
          <w:p w14:paraId="2C33DDFA" w14:textId="77777777" w:rsidR="008453FC" w:rsidRDefault="008453FC" w:rsidP="00B94CBE">
            <w:pPr>
              <w:suppressAutoHyphens w:val="0"/>
              <w:spacing w:after="200" w:line="276" w:lineRule="auto"/>
              <w:rPr>
                <w:rFonts w:ascii="Arial" w:eastAsia="Calibri" w:hAnsi="Arial" w:cs="Arial"/>
                <w:color w:val="auto"/>
                <w:kern w:val="0"/>
                <w:sz w:val="20"/>
                <w:szCs w:val="20"/>
                <w:lang w:eastAsia="en-US"/>
              </w:rPr>
            </w:pPr>
          </w:p>
        </w:tc>
      </w:tr>
      <w:tr w:rsidR="008453FC" w14:paraId="5ED17054" w14:textId="77777777" w:rsidTr="3CC6CCE6">
        <w:tc>
          <w:tcPr>
            <w:tcW w:w="1587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tcPr>
          <w:p w14:paraId="186BE80B" w14:textId="77777777" w:rsidR="008453FC" w:rsidRPr="007C6830" w:rsidRDefault="008453FC" w:rsidP="008453FC">
            <w:pPr>
              <w:rPr>
                <w:rFonts w:ascii="Arial" w:hAnsi="Arial" w:cs="Arial"/>
                <w:b/>
                <w:color w:val="0070C0"/>
              </w:rPr>
            </w:pPr>
            <w:bookmarkStart w:id="4" w:name="_Hlk116413510"/>
            <w:bookmarkEnd w:id="3"/>
            <w:r w:rsidRPr="007C6830">
              <w:rPr>
                <w:rFonts w:ascii="Arial" w:hAnsi="Arial" w:cs="Arial"/>
                <w:b/>
                <w:color w:val="0070C0"/>
              </w:rPr>
              <w:t>PE Curriculum &amp; improving the quality of teaching and learning.</w:t>
            </w:r>
          </w:p>
          <w:p w14:paraId="045227E7" w14:textId="77777777" w:rsidR="008453FC" w:rsidRDefault="008453FC" w:rsidP="008453FC">
            <w:pPr>
              <w:jc w:val="center"/>
              <w:rPr>
                <w:rFonts w:ascii="Arial" w:hAnsi="Arial" w:cs="Arial"/>
                <w:b/>
                <w:sz w:val="20"/>
                <w:szCs w:val="20"/>
              </w:rPr>
            </w:pPr>
          </w:p>
        </w:tc>
      </w:tr>
      <w:bookmarkEnd w:id="4"/>
      <w:tr w:rsidR="008453FC" w14:paraId="66576BA0" w14:textId="77777777" w:rsidTr="3CC6CCE6">
        <w:trPr>
          <w:trHeight w:val="5340"/>
        </w:trPr>
        <w:tc>
          <w:tcPr>
            <w:tcW w:w="2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5D9D589" w14:textId="7D8E03E7" w:rsidR="74754437" w:rsidRDefault="74754437" w:rsidP="005C7861">
            <w:pPr>
              <w:pStyle w:val="ListParagraph"/>
              <w:numPr>
                <w:ilvl w:val="0"/>
                <w:numId w:val="17"/>
              </w:numPr>
              <w:rPr>
                <w:rFonts w:ascii="Arial" w:hAnsi="Arial" w:cs="Arial"/>
                <w:color w:val="2F5496" w:themeColor="accent1" w:themeShade="BF"/>
                <w:sz w:val="20"/>
                <w:szCs w:val="20"/>
              </w:rPr>
            </w:pPr>
            <w:r w:rsidRPr="73CFA647">
              <w:rPr>
                <w:rFonts w:ascii="Arial" w:hAnsi="Arial" w:cs="Arial"/>
                <w:color w:val="2F5496" w:themeColor="accent1" w:themeShade="BF"/>
                <w:sz w:val="20"/>
                <w:szCs w:val="20"/>
              </w:rPr>
              <w:t xml:space="preserve">Ensure PE lead is confident </w:t>
            </w:r>
            <w:r w:rsidR="2A7A5F2C" w:rsidRPr="73CFA647">
              <w:rPr>
                <w:rFonts w:ascii="Arial" w:hAnsi="Arial" w:cs="Arial"/>
                <w:color w:val="2F5496" w:themeColor="accent1" w:themeShade="BF"/>
                <w:sz w:val="20"/>
                <w:szCs w:val="20"/>
              </w:rPr>
              <w:t>to</w:t>
            </w:r>
            <w:r w:rsidRPr="73CFA647">
              <w:rPr>
                <w:rFonts w:ascii="Arial" w:hAnsi="Arial" w:cs="Arial"/>
                <w:color w:val="2F5496" w:themeColor="accent1" w:themeShade="BF"/>
                <w:sz w:val="20"/>
                <w:szCs w:val="20"/>
              </w:rPr>
              <w:t xml:space="preserve"> </w:t>
            </w:r>
            <w:r w:rsidR="2A7A5F2C" w:rsidRPr="73CFA647">
              <w:rPr>
                <w:rFonts w:ascii="Arial" w:hAnsi="Arial" w:cs="Arial"/>
                <w:color w:val="2F5496" w:themeColor="accent1" w:themeShade="BF"/>
                <w:sz w:val="20"/>
                <w:szCs w:val="20"/>
              </w:rPr>
              <w:t>plan and deliver whole school curriculum.</w:t>
            </w:r>
          </w:p>
          <w:p w14:paraId="02EDA221" w14:textId="57FB1D16" w:rsidR="003E79B7" w:rsidRPr="00FA5852" w:rsidRDefault="003E79B7" w:rsidP="005C7861">
            <w:pPr>
              <w:pStyle w:val="ListParagraph"/>
              <w:numPr>
                <w:ilvl w:val="0"/>
                <w:numId w:val="17"/>
              </w:numPr>
              <w:rPr>
                <w:rFonts w:ascii="Arial" w:hAnsi="Arial" w:cs="Arial"/>
                <w:color w:val="2F5496" w:themeColor="accent1" w:themeShade="BF"/>
                <w:sz w:val="20"/>
                <w:szCs w:val="20"/>
              </w:rPr>
            </w:pPr>
            <w:r w:rsidRPr="73CFA647">
              <w:rPr>
                <w:rFonts w:ascii="Arial" w:hAnsi="Arial" w:cs="Arial"/>
                <w:color w:val="2F5496" w:themeColor="accent1" w:themeShade="BF"/>
                <w:sz w:val="20"/>
                <w:szCs w:val="20"/>
              </w:rPr>
              <w:t>Embed staff confidence in following curriculum overview, progression of skills documents and assessments.</w:t>
            </w:r>
          </w:p>
          <w:p w14:paraId="2EF9506B" w14:textId="6E934802" w:rsidR="00FA5852" w:rsidRPr="00FA5852" w:rsidRDefault="003E79B7" w:rsidP="005C7861">
            <w:pPr>
              <w:pStyle w:val="ListParagraph"/>
              <w:numPr>
                <w:ilvl w:val="0"/>
                <w:numId w:val="17"/>
              </w:numPr>
              <w:rPr>
                <w:rFonts w:ascii="Arial" w:hAnsi="Arial" w:cs="Arial"/>
                <w:color w:val="2F5496" w:themeColor="accent1" w:themeShade="BF"/>
                <w:sz w:val="20"/>
                <w:szCs w:val="20"/>
              </w:rPr>
            </w:pPr>
            <w:r w:rsidRPr="73CFA647">
              <w:rPr>
                <w:rFonts w:ascii="Arial" w:hAnsi="Arial" w:cs="Arial"/>
                <w:color w:val="2F5496" w:themeColor="accent1" w:themeShade="BF"/>
                <w:sz w:val="20"/>
                <w:szCs w:val="20"/>
              </w:rPr>
              <w:t xml:space="preserve">To ensure all staff are able to deliver high quality PE lessons with a skill based focus using PE Hub. </w:t>
            </w:r>
          </w:p>
          <w:p w14:paraId="4FCA1EF6" w14:textId="222C2A9B" w:rsidR="00FA5852" w:rsidRPr="00FA5852" w:rsidRDefault="00FA5852" w:rsidP="005C7861">
            <w:pPr>
              <w:pStyle w:val="ListParagraph"/>
              <w:numPr>
                <w:ilvl w:val="0"/>
                <w:numId w:val="17"/>
              </w:numPr>
              <w:rPr>
                <w:rFonts w:ascii="Arial" w:hAnsi="Arial" w:cs="Arial"/>
                <w:color w:val="538135" w:themeColor="accent6" w:themeShade="BF"/>
                <w:sz w:val="20"/>
                <w:szCs w:val="20"/>
              </w:rPr>
            </w:pPr>
            <w:r w:rsidRPr="73CFA647">
              <w:rPr>
                <w:rFonts w:ascii="Arial" w:hAnsi="Arial" w:cs="Arial"/>
                <w:color w:val="2F5496" w:themeColor="accent1" w:themeShade="BF"/>
                <w:sz w:val="20"/>
                <w:szCs w:val="20"/>
              </w:rPr>
              <w:t>Children to be taught age appropriate skills that progress accordingly throughout the school</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08CB0BE" w14:textId="77777777" w:rsidR="003E79B7" w:rsidRPr="00B11196" w:rsidRDefault="003E79B7" w:rsidP="003E79B7">
            <w:pPr>
              <w:suppressAutoHyphens w:val="0"/>
              <w:spacing w:after="200" w:line="276" w:lineRule="auto"/>
              <w:rPr>
                <w:rFonts w:ascii="Arial" w:eastAsia="Calibri" w:hAnsi="Arial" w:cs="Arial"/>
                <w:color w:val="2F5496" w:themeColor="accent1" w:themeShade="BF"/>
                <w:kern w:val="0"/>
                <w:sz w:val="20"/>
                <w:szCs w:val="20"/>
                <w:lang w:eastAsia="en-US"/>
              </w:rPr>
            </w:pPr>
            <w:r w:rsidRPr="00B11196">
              <w:rPr>
                <w:rFonts w:ascii="Arial" w:eastAsia="Calibri" w:hAnsi="Arial" w:cs="Arial"/>
                <w:color w:val="2F5496" w:themeColor="accent1" w:themeShade="BF"/>
                <w:kern w:val="0"/>
                <w:sz w:val="20"/>
                <w:szCs w:val="20"/>
                <w:lang w:eastAsia="en-US"/>
              </w:rPr>
              <w:t>Staff feedback from questionnaires</w:t>
            </w:r>
          </w:p>
          <w:p w14:paraId="5065299C" w14:textId="77777777" w:rsidR="003E79B7" w:rsidRPr="00B11196" w:rsidRDefault="003E79B7" w:rsidP="003E79B7">
            <w:pPr>
              <w:suppressAutoHyphens w:val="0"/>
              <w:spacing w:after="200" w:line="276" w:lineRule="auto"/>
              <w:rPr>
                <w:rFonts w:ascii="Arial" w:eastAsia="Calibri" w:hAnsi="Arial" w:cs="Arial"/>
                <w:color w:val="2F5496" w:themeColor="accent1" w:themeShade="BF"/>
                <w:kern w:val="0"/>
                <w:sz w:val="20"/>
                <w:szCs w:val="20"/>
                <w:lang w:eastAsia="en-US"/>
              </w:rPr>
            </w:pPr>
            <w:r w:rsidRPr="00B11196">
              <w:rPr>
                <w:rFonts w:ascii="Arial" w:eastAsia="Calibri" w:hAnsi="Arial" w:cs="Arial"/>
                <w:color w:val="2F5496" w:themeColor="accent1" w:themeShade="BF"/>
                <w:kern w:val="0"/>
                <w:sz w:val="20"/>
                <w:szCs w:val="20"/>
                <w:lang w:eastAsia="en-US"/>
              </w:rPr>
              <w:t>Learning walks</w:t>
            </w:r>
          </w:p>
          <w:p w14:paraId="53FA358A" w14:textId="77777777" w:rsidR="003E79B7" w:rsidRPr="00B11196" w:rsidRDefault="003E79B7" w:rsidP="003E79B7">
            <w:pPr>
              <w:suppressAutoHyphens w:val="0"/>
              <w:spacing w:after="200" w:line="276" w:lineRule="auto"/>
              <w:rPr>
                <w:rFonts w:ascii="Arial" w:eastAsia="Calibri" w:hAnsi="Arial" w:cs="Arial"/>
                <w:color w:val="2F5496" w:themeColor="accent1" w:themeShade="BF"/>
                <w:kern w:val="0"/>
                <w:sz w:val="20"/>
                <w:szCs w:val="20"/>
                <w:lang w:eastAsia="en-US"/>
              </w:rPr>
            </w:pPr>
            <w:r w:rsidRPr="00B11196">
              <w:rPr>
                <w:rFonts w:ascii="Arial" w:eastAsia="Calibri" w:hAnsi="Arial" w:cs="Arial"/>
                <w:color w:val="2F5496" w:themeColor="accent1" w:themeShade="BF"/>
                <w:kern w:val="0"/>
                <w:sz w:val="20"/>
                <w:szCs w:val="20"/>
                <w:lang w:eastAsia="en-US"/>
              </w:rPr>
              <w:t>Conversations with Staff.</w:t>
            </w:r>
          </w:p>
          <w:p w14:paraId="40E4D03D" w14:textId="77777777" w:rsidR="003E79B7" w:rsidRPr="00B11196" w:rsidRDefault="003E79B7" w:rsidP="003E79B7">
            <w:pPr>
              <w:suppressAutoHyphens w:val="0"/>
              <w:spacing w:after="200" w:line="276" w:lineRule="auto"/>
              <w:rPr>
                <w:rFonts w:ascii="Arial" w:eastAsia="Calibri" w:hAnsi="Arial" w:cs="Arial"/>
                <w:color w:val="2F5496" w:themeColor="accent1" w:themeShade="BF"/>
                <w:kern w:val="0"/>
                <w:sz w:val="20"/>
                <w:szCs w:val="20"/>
                <w:lang w:eastAsia="en-US"/>
              </w:rPr>
            </w:pPr>
            <w:r w:rsidRPr="00B11196">
              <w:rPr>
                <w:rFonts w:ascii="Arial" w:eastAsia="Calibri" w:hAnsi="Arial" w:cs="Arial"/>
                <w:color w:val="2F5496" w:themeColor="accent1" w:themeShade="BF"/>
                <w:kern w:val="0"/>
                <w:sz w:val="20"/>
                <w:szCs w:val="20"/>
                <w:lang w:eastAsia="en-US"/>
              </w:rPr>
              <w:t>Pupil voice</w:t>
            </w:r>
          </w:p>
          <w:p w14:paraId="181299EA" w14:textId="77777777" w:rsidR="008453FC" w:rsidRPr="00B11196" w:rsidRDefault="008453FC" w:rsidP="008453FC">
            <w:pPr>
              <w:jc w:val="center"/>
              <w:rPr>
                <w:rFonts w:ascii="Arial" w:hAnsi="Arial" w:cs="Arial"/>
                <w:b/>
                <w:color w:val="2F5496" w:themeColor="accent1" w:themeShade="BF"/>
                <w:sz w:val="20"/>
                <w:szCs w:val="20"/>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76B3D31" w14:textId="6F140201" w:rsidR="003E79B7" w:rsidRPr="00B11196" w:rsidRDefault="39FD85F4" w:rsidP="005C7861">
            <w:pPr>
              <w:pStyle w:val="ListParagraph"/>
              <w:numPr>
                <w:ilvl w:val="0"/>
                <w:numId w:val="18"/>
              </w:numPr>
              <w:ind w:left="360"/>
              <w:rPr>
                <w:color w:val="2F5496" w:themeColor="accent1" w:themeShade="BF"/>
                <w:kern w:val="28"/>
              </w:rPr>
            </w:pPr>
            <w:r w:rsidRPr="73CFA647">
              <w:rPr>
                <w:rFonts w:ascii="Arial" w:eastAsia="Arial" w:hAnsi="Arial" w:cs="Arial"/>
                <w:color w:val="2F5496" w:themeColor="accent1" w:themeShade="BF"/>
                <w:sz w:val="20"/>
                <w:szCs w:val="20"/>
              </w:rPr>
              <w:t>PE CPD needs planned for the year based on staff feedback and monitoring activities conducted:</w:t>
            </w:r>
          </w:p>
          <w:p w14:paraId="3EE0AF10" w14:textId="32BC1541" w:rsidR="003E79B7" w:rsidRPr="00B11196" w:rsidRDefault="39FD85F4" w:rsidP="73CFA647">
            <w:pPr>
              <w:rPr>
                <w:rFonts w:ascii="Arial" w:eastAsia="Arial" w:hAnsi="Arial" w:cs="Arial"/>
                <w:color w:val="2F5496" w:themeColor="accent1" w:themeShade="BF"/>
                <w:kern w:val="28"/>
                <w:sz w:val="20"/>
                <w:szCs w:val="20"/>
              </w:rPr>
            </w:pPr>
            <w:r w:rsidRPr="73CFA647">
              <w:rPr>
                <w:rFonts w:ascii="Arial" w:eastAsia="Arial" w:hAnsi="Arial" w:cs="Arial"/>
                <w:color w:val="2F5496" w:themeColor="accent1" w:themeShade="BF"/>
                <w:sz w:val="20"/>
                <w:szCs w:val="20"/>
              </w:rPr>
              <w:t xml:space="preserve">       - PE Subject lead CPD and   </w:t>
            </w:r>
          </w:p>
          <w:p w14:paraId="0C72F897" w14:textId="3EABC7FE" w:rsidR="003E79B7" w:rsidRPr="00B11196" w:rsidRDefault="39FD85F4" w:rsidP="73CFA647">
            <w:pPr>
              <w:rPr>
                <w:rFonts w:ascii="Arial" w:eastAsia="Arial" w:hAnsi="Arial" w:cs="Arial"/>
                <w:color w:val="2F5496" w:themeColor="accent1" w:themeShade="BF"/>
                <w:kern w:val="28"/>
                <w:sz w:val="20"/>
                <w:szCs w:val="20"/>
              </w:rPr>
            </w:pPr>
            <w:r w:rsidRPr="73CFA647">
              <w:rPr>
                <w:rFonts w:ascii="Arial" w:eastAsia="Arial" w:hAnsi="Arial" w:cs="Arial"/>
                <w:color w:val="2F5496" w:themeColor="accent1" w:themeShade="BF"/>
                <w:sz w:val="20"/>
                <w:szCs w:val="20"/>
              </w:rPr>
              <w:t xml:space="preserve">         </w:t>
            </w:r>
            <w:proofErr w:type="gramStart"/>
            <w:r w:rsidRPr="73CFA647">
              <w:rPr>
                <w:rFonts w:ascii="Arial" w:eastAsia="Arial" w:hAnsi="Arial" w:cs="Arial"/>
                <w:color w:val="2F5496" w:themeColor="accent1" w:themeShade="BF"/>
                <w:sz w:val="20"/>
                <w:szCs w:val="20"/>
              </w:rPr>
              <w:t>conference</w:t>
            </w:r>
            <w:proofErr w:type="gramEnd"/>
            <w:r w:rsidRPr="73CFA647">
              <w:rPr>
                <w:rFonts w:ascii="Arial" w:eastAsia="Arial" w:hAnsi="Arial" w:cs="Arial"/>
                <w:color w:val="2F5496" w:themeColor="accent1" w:themeShade="BF"/>
                <w:sz w:val="20"/>
                <w:szCs w:val="20"/>
              </w:rPr>
              <w:t>.</w:t>
            </w:r>
          </w:p>
          <w:p w14:paraId="620E7E99" w14:textId="77777777" w:rsidR="003E79B7" w:rsidRPr="00B11196" w:rsidRDefault="003E79B7" w:rsidP="005C7861">
            <w:pPr>
              <w:pStyle w:val="ListParagraph"/>
              <w:numPr>
                <w:ilvl w:val="0"/>
                <w:numId w:val="18"/>
              </w:numPr>
              <w:ind w:left="360"/>
              <w:rPr>
                <w:rFonts w:ascii="Arial" w:eastAsia="Times New Roman" w:hAnsi="Arial" w:cs="Arial"/>
                <w:color w:val="2F5496" w:themeColor="accent1" w:themeShade="BF"/>
                <w:sz w:val="20"/>
                <w:szCs w:val="20"/>
                <w:lang w:eastAsia="en-GB"/>
              </w:rPr>
            </w:pPr>
            <w:r w:rsidRPr="00B11196">
              <w:rPr>
                <w:rFonts w:ascii="Arial" w:eastAsia="Times New Roman" w:hAnsi="Arial" w:cs="Arial"/>
                <w:color w:val="2F5496" w:themeColor="accent1" w:themeShade="BF"/>
                <w:kern w:val="28"/>
                <w:sz w:val="20"/>
                <w:szCs w:val="20"/>
                <w:lang w:eastAsia="en-GB"/>
              </w:rPr>
              <w:t>New timetabling within school (2 hours PE and 2 hours of forest school)</w:t>
            </w:r>
          </w:p>
          <w:p w14:paraId="15D16B65" w14:textId="3B1BD7C0" w:rsidR="003E79B7" w:rsidRPr="00B11196" w:rsidRDefault="003E79B7" w:rsidP="005C7861">
            <w:pPr>
              <w:pStyle w:val="ListParagraph"/>
              <w:numPr>
                <w:ilvl w:val="0"/>
                <w:numId w:val="18"/>
              </w:numPr>
              <w:ind w:left="360"/>
              <w:rPr>
                <w:rFonts w:ascii="Arial" w:hAnsi="Arial" w:cs="Arial"/>
                <w:color w:val="2F5496" w:themeColor="accent1" w:themeShade="BF"/>
                <w:sz w:val="20"/>
                <w:szCs w:val="20"/>
              </w:rPr>
            </w:pPr>
            <w:r w:rsidRPr="73CFA647">
              <w:rPr>
                <w:rFonts w:ascii="Arial" w:hAnsi="Arial" w:cs="Arial"/>
                <w:color w:val="2F5496" w:themeColor="accent1" w:themeShade="BF"/>
                <w:sz w:val="20"/>
                <w:szCs w:val="20"/>
              </w:rPr>
              <w:t>In school support and enrichment days organised to deliver elements of the PE curriculum. (Staff support in sessions and observe to build up skills)</w:t>
            </w:r>
          </w:p>
          <w:p w14:paraId="2BB5BDE2" w14:textId="32DB79C0" w:rsidR="003E79B7" w:rsidRPr="00B11196" w:rsidRDefault="003E79B7" w:rsidP="005C7861">
            <w:pPr>
              <w:pStyle w:val="ListParagraph"/>
              <w:numPr>
                <w:ilvl w:val="0"/>
                <w:numId w:val="18"/>
              </w:numPr>
              <w:ind w:left="360"/>
              <w:rPr>
                <w:rFonts w:ascii="Arial" w:hAnsi="Arial" w:cs="Arial"/>
                <w:color w:val="2F5496" w:themeColor="accent1" w:themeShade="BF"/>
                <w:sz w:val="20"/>
                <w:szCs w:val="20"/>
              </w:rPr>
            </w:pPr>
            <w:r w:rsidRPr="73CFA647">
              <w:rPr>
                <w:rFonts w:ascii="Arial" w:hAnsi="Arial" w:cs="Arial"/>
                <w:color w:val="2F5496" w:themeColor="accent1" w:themeShade="BF"/>
                <w:sz w:val="20"/>
                <w:szCs w:val="20"/>
              </w:rPr>
              <w:t xml:space="preserve">Audit any further needs and purchase PE teaching and learning materials to give staff further ideas and resources to draw upon. (PE Hub)  </w:t>
            </w:r>
          </w:p>
          <w:p w14:paraId="1CA7519E" w14:textId="76426429" w:rsidR="008453FC" w:rsidRPr="00B11196" w:rsidRDefault="003E79B7" w:rsidP="005C7861">
            <w:pPr>
              <w:pStyle w:val="ListParagraph"/>
              <w:numPr>
                <w:ilvl w:val="0"/>
                <w:numId w:val="18"/>
              </w:numPr>
              <w:ind w:left="360"/>
              <w:rPr>
                <w:rFonts w:ascii="Arial" w:hAnsi="Arial" w:cs="Arial"/>
                <w:b/>
                <w:color w:val="2F5496" w:themeColor="accent1" w:themeShade="BF"/>
                <w:sz w:val="20"/>
                <w:szCs w:val="20"/>
              </w:rPr>
            </w:pPr>
            <w:r w:rsidRPr="00B11196">
              <w:rPr>
                <w:rFonts w:ascii="Arial" w:eastAsia="Times New Roman" w:hAnsi="Arial" w:cs="Arial"/>
                <w:color w:val="2F5496" w:themeColor="accent1" w:themeShade="BF"/>
                <w:kern w:val="28"/>
                <w:sz w:val="20"/>
                <w:szCs w:val="20"/>
                <w:lang w:eastAsia="en-GB"/>
              </w:rPr>
              <w:t>Monitoring activities planned to judge impact of the spend – lesson observations, questionnaires</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3534561" w14:textId="77777777" w:rsidR="003E79B7" w:rsidRPr="00ED47BF" w:rsidRDefault="003E79B7" w:rsidP="003E79B7">
            <w:pPr>
              <w:jc w:val="center"/>
              <w:rPr>
                <w:rFonts w:ascii="Arial" w:hAnsi="Arial" w:cs="Arial"/>
                <w:bCs/>
                <w:color w:val="2F5496" w:themeColor="accent1" w:themeShade="BF"/>
                <w:sz w:val="20"/>
                <w:szCs w:val="20"/>
              </w:rPr>
            </w:pPr>
            <w:r w:rsidRPr="00ED47BF">
              <w:rPr>
                <w:rFonts w:ascii="Arial" w:hAnsi="Arial" w:cs="Arial"/>
                <w:bCs/>
                <w:color w:val="2F5496" w:themeColor="accent1" w:themeShade="BF"/>
                <w:sz w:val="20"/>
                <w:szCs w:val="20"/>
              </w:rPr>
              <w:t>KW</w:t>
            </w:r>
          </w:p>
          <w:p w14:paraId="2C994553" w14:textId="77777777" w:rsidR="003E79B7" w:rsidRPr="00ED47BF" w:rsidRDefault="003E79B7" w:rsidP="003E79B7">
            <w:pPr>
              <w:jc w:val="center"/>
              <w:rPr>
                <w:rFonts w:ascii="Arial" w:hAnsi="Arial" w:cs="Arial"/>
                <w:bCs/>
                <w:color w:val="2F5496" w:themeColor="accent1" w:themeShade="BF"/>
                <w:sz w:val="20"/>
                <w:szCs w:val="20"/>
              </w:rPr>
            </w:pPr>
          </w:p>
          <w:p w14:paraId="0F0545A4" w14:textId="77777777" w:rsidR="003E79B7" w:rsidRPr="00ED47BF" w:rsidRDefault="003E79B7" w:rsidP="003E79B7">
            <w:pPr>
              <w:rPr>
                <w:rFonts w:ascii="Arial" w:hAnsi="Arial" w:cs="Arial"/>
                <w:bCs/>
                <w:color w:val="2F5496" w:themeColor="accent1" w:themeShade="BF"/>
                <w:sz w:val="20"/>
                <w:szCs w:val="20"/>
              </w:rPr>
            </w:pPr>
          </w:p>
          <w:p w14:paraId="584D6FCE" w14:textId="77777777" w:rsidR="003E79B7" w:rsidRPr="00ED47BF" w:rsidRDefault="003E79B7" w:rsidP="003E79B7">
            <w:pPr>
              <w:jc w:val="center"/>
              <w:rPr>
                <w:rFonts w:ascii="Arial" w:hAnsi="Arial" w:cs="Arial"/>
                <w:bCs/>
                <w:color w:val="2F5496" w:themeColor="accent1" w:themeShade="BF"/>
                <w:sz w:val="20"/>
                <w:szCs w:val="20"/>
              </w:rPr>
            </w:pPr>
          </w:p>
          <w:p w14:paraId="2DC719C3" w14:textId="77777777" w:rsidR="003E79B7" w:rsidRPr="00ED47BF" w:rsidRDefault="003E79B7" w:rsidP="003E79B7">
            <w:pPr>
              <w:jc w:val="center"/>
              <w:rPr>
                <w:rFonts w:ascii="Arial" w:hAnsi="Arial" w:cs="Arial"/>
                <w:bCs/>
                <w:color w:val="2F5496" w:themeColor="accent1" w:themeShade="BF"/>
                <w:sz w:val="20"/>
                <w:szCs w:val="20"/>
              </w:rPr>
            </w:pPr>
            <w:r w:rsidRPr="00ED47BF">
              <w:rPr>
                <w:rFonts w:ascii="Arial" w:hAnsi="Arial" w:cs="Arial"/>
                <w:bCs/>
                <w:color w:val="2F5496" w:themeColor="accent1" w:themeShade="BF"/>
                <w:sz w:val="20"/>
                <w:szCs w:val="20"/>
              </w:rPr>
              <w:t>KW</w:t>
            </w:r>
          </w:p>
          <w:p w14:paraId="4A342535" w14:textId="77777777" w:rsidR="003E79B7" w:rsidRDefault="003E79B7" w:rsidP="003E79B7">
            <w:pPr>
              <w:jc w:val="center"/>
              <w:rPr>
                <w:rFonts w:ascii="Arial" w:hAnsi="Arial" w:cs="Arial"/>
                <w:b/>
                <w:sz w:val="20"/>
                <w:szCs w:val="20"/>
              </w:rPr>
            </w:pPr>
          </w:p>
          <w:p w14:paraId="4D843426" w14:textId="77777777" w:rsidR="003E79B7" w:rsidRDefault="003E79B7" w:rsidP="003E79B7">
            <w:pPr>
              <w:jc w:val="center"/>
              <w:rPr>
                <w:rFonts w:ascii="Arial" w:hAnsi="Arial" w:cs="Arial"/>
                <w:b/>
                <w:sz w:val="20"/>
                <w:szCs w:val="20"/>
              </w:rPr>
            </w:pPr>
          </w:p>
          <w:p w14:paraId="63D18419" w14:textId="77777777" w:rsidR="003E79B7" w:rsidRDefault="003E79B7" w:rsidP="003E79B7">
            <w:pPr>
              <w:jc w:val="center"/>
              <w:rPr>
                <w:rFonts w:ascii="Arial" w:hAnsi="Arial" w:cs="Arial"/>
                <w:b/>
                <w:sz w:val="20"/>
                <w:szCs w:val="20"/>
              </w:rPr>
            </w:pPr>
          </w:p>
          <w:p w14:paraId="72E3F293" w14:textId="77777777" w:rsidR="003E79B7" w:rsidRDefault="003E79B7" w:rsidP="003E79B7">
            <w:pPr>
              <w:jc w:val="center"/>
              <w:rPr>
                <w:rFonts w:ascii="Arial" w:hAnsi="Arial" w:cs="Arial"/>
                <w:b/>
                <w:sz w:val="20"/>
                <w:szCs w:val="20"/>
              </w:rPr>
            </w:pPr>
          </w:p>
          <w:p w14:paraId="2DDDD954" w14:textId="77777777" w:rsidR="003E79B7" w:rsidRDefault="003E79B7" w:rsidP="003E79B7">
            <w:pPr>
              <w:rPr>
                <w:rFonts w:ascii="Arial" w:hAnsi="Arial" w:cs="Arial"/>
                <w:b/>
                <w:sz w:val="20"/>
                <w:szCs w:val="20"/>
              </w:rPr>
            </w:pPr>
          </w:p>
          <w:p w14:paraId="32E742F5" w14:textId="77777777" w:rsidR="003E79B7" w:rsidRDefault="003E79B7" w:rsidP="003E79B7">
            <w:pPr>
              <w:rPr>
                <w:rFonts w:ascii="Arial" w:hAnsi="Arial" w:cs="Arial"/>
                <w:b/>
                <w:sz w:val="20"/>
                <w:szCs w:val="20"/>
              </w:rPr>
            </w:pPr>
          </w:p>
          <w:p w14:paraId="48D37F0E" w14:textId="20CECF77" w:rsidR="003E79B7" w:rsidRPr="00ED47BF" w:rsidRDefault="003E79B7" w:rsidP="00ED47BF">
            <w:pPr>
              <w:jc w:val="center"/>
              <w:rPr>
                <w:rFonts w:ascii="Arial" w:hAnsi="Arial" w:cs="Arial"/>
                <w:bCs/>
                <w:color w:val="2F5496" w:themeColor="accent1" w:themeShade="BF"/>
                <w:sz w:val="20"/>
                <w:szCs w:val="20"/>
              </w:rPr>
            </w:pPr>
            <w:r w:rsidRPr="00ED47BF">
              <w:rPr>
                <w:rFonts w:ascii="Arial" w:hAnsi="Arial" w:cs="Arial"/>
                <w:bCs/>
                <w:color w:val="2F5496" w:themeColor="accent1" w:themeShade="BF"/>
                <w:sz w:val="20"/>
                <w:szCs w:val="20"/>
              </w:rPr>
              <w:t>KW</w:t>
            </w:r>
          </w:p>
          <w:p w14:paraId="74BE0B22" w14:textId="77777777" w:rsidR="003E79B7" w:rsidRPr="00ED47BF" w:rsidRDefault="003E79B7" w:rsidP="003E79B7">
            <w:pPr>
              <w:rPr>
                <w:rFonts w:ascii="Arial" w:hAnsi="Arial" w:cs="Arial"/>
                <w:bCs/>
                <w:color w:val="2F5496" w:themeColor="accent1" w:themeShade="BF"/>
                <w:sz w:val="20"/>
                <w:szCs w:val="20"/>
              </w:rPr>
            </w:pPr>
          </w:p>
          <w:p w14:paraId="39BE0965" w14:textId="77777777" w:rsidR="003E79B7" w:rsidRPr="00ED47BF" w:rsidRDefault="003E79B7" w:rsidP="003E79B7">
            <w:pPr>
              <w:jc w:val="center"/>
              <w:rPr>
                <w:rFonts w:ascii="Arial" w:hAnsi="Arial" w:cs="Arial"/>
                <w:bCs/>
                <w:color w:val="2F5496" w:themeColor="accent1" w:themeShade="BF"/>
                <w:sz w:val="20"/>
                <w:szCs w:val="20"/>
              </w:rPr>
            </w:pPr>
          </w:p>
          <w:p w14:paraId="4A7B2CDA" w14:textId="61B3C8A1" w:rsidR="003E79B7" w:rsidRPr="00ED47BF" w:rsidRDefault="003E79B7" w:rsidP="003E79B7">
            <w:pPr>
              <w:jc w:val="center"/>
              <w:rPr>
                <w:rFonts w:ascii="Arial" w:hAnsi="Arial" w:cs="Arial"/>
                <w:bCs/>
                <w:color w:val="2F5496" w:themeColor="accent1" w:themeShade="BF"/>
                <w:sz w:val="20"/>
                <w:szCs w:val="20"/>
              </w:rPr>
            </w:pPr>
          </w:p>
          <w:p w14:paraId="727473C5" w14:textId="77777777" w:rsidR="003E79B7" w:rsidRPr="00ED47BF" w:rsidRDefault="003E79B7" w:rsidP="003E79B7">
            <w:pPr>
              <w:jc w:val="center"/>
              <w:rPr>
                <w:rFonts w:ascii="Arial" w:hAnsi="Arial" w:cs="Arial"/>
                <w:bCs/>
                <w:color w:val="2F5496" w:themeColor="accent1" w:themeShade="BF"/>
                <w:sz w:val="20"/>
                <w:szCs w:val="20"/>
              </w:rPr>
            </w:pPr>
          </w:p>
          <w:p w14:paraId="788A3ED4" w14:textId="77777777" w:rsidR="003E79B7" w:rsidRPr="00ED47BF" w:rsidRDefault="003E79B7" w:rsidP="003E79B7">
            <w:pPr>
              <w:jc w:val="center"/>
              <w:rPr>
                <w:rFonts w:ascii="Arial" w:hAnsi="Arial" w:cs="Arial"/>
                <w:bCs/>
                <w:color w:val="2F5496" w:themeColor="accent1" w:themeShade="BF"/>
                <w:sz w:val="20"/>
                <w:szCs w:val="20"/>
              </w:rPr>
            </w:pPr>
          </w:p>
          <w:p w14:paraId="6A994B5E" w14:textId="77777777" w:rsidR="003E79B7" w:rsidRPr="00ED47BF" w:rsidRDefault="003E79B7" w:rsidP="003E79B7">
            <w:pPr>
              <w:jc w:val="center"/>
              <w:rPr>
                <w:rFonts w:ascii="Arial" w:hAnsi="Arial" w:cs="Arial"/>
                <w:bCs/>
                <w:color w:val="2F5496" w:themeColor="accent1" w:themeShade="BF"/>
                <w:sz w:val="20"/>
                <w:szCs w:val="20"/>
              </w:rPr>
            </w:pPr>
          </w:p>
          <w:p w14:paraId="15ED34D6" w14:textId="77777777" w:rsidR="003E79B7" w:rsidRPr="00ED47BF" w:rsidRDefault="003E79B7" w:rsidP="003E79B7">
            <w:pPr>
              <w:jc w:val="center"/>
              <w:rPr>
                <w:rFonts w:ascii="Arial" w:hAnsi="Arial" w:cs="Arial"/>
                <w:bCs/>
                <w:color w:val="2F5496" w:themeColor="accent1" w:themeShade="BF"/>
                <w:sz w:val="20"/>
                <w:szCs w:val="20"/>
              </w:rPr>
            </w:pPr>
            <w:r w:rsidRPr="00ED47BF">
              <w:rPr>
                <w:rFonts w:ascii="Arial" w:hAnsi="Arial" w:cs="Arial"/>
                <w:bCs/>
                <w:color w:val="2F5496" w:themeColor="accent1" w:themeShade="BF"/>
                <w:sz w:val="20"/>
                <w:szCs w:val="20"/>
              </w:rPr>
              <w:t>KW</w:t>
            </w:r>
          </w:p>
          <w:p w14:paraId="59F2E94C" w14:textId="77777777" w:rsidR="008453FC" w:rsidRDefault="008453FC" w:rsidP="008453FC">
            <w:pPr>
              <w:jc w:val="center"/>
              <w:rPr>
                <w:rFonts w:ascii="Arial" w:hAnsi="Arial" w:cs="Arial"/>
                <w:b/>
                <w:sz w:val="22"/>
                <w:szCs w:val="22"/>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576C334" w14:textId="377C5AE5" w:rsidR="003E79B7" w:rsidRPr="00ED47BF" w:rsidRDefault="003E79B7" w:rsidP="003E79B7">
            <w:pPr>
              <w:jc w:val="center"/>
              <w:rPr>
                <w:rFonts w:ascii="Arial" w:hAnsi="Arial" w:cs="Arial"/>
                <w:bCs/>
                <w:color w:val="2F5496" w:themeColor="accent1" w:themeShade="BF"/>
                <w:sz w:val="20"/>
                <w:szCs w:val="20"/>
              </w:rPr>
            </w:pPr>
            <w:r w:rsidRPr="00ED47BF">
              <w:rPr>
                <w:rFonts w:ascii="Arial" w:hAnsi="Arial" w:cs="Arial"/>
                <w:bCs/>
                <w:color w:val="2F5496" w:themeColor="accent1" w:themeShade="BF"/>
                <w:sz w:val="20"/>
                <w:szCs w:val="20"/>
              </w:rPr>
              <w:t xml:space="preserve">Complete by </w:t>
            </w:r>
            <w:r w:rsidR="00B11196" w:rsidRPr="00ED47BF">
              <w:rPr>
                <w:rFonts w:ascii="Arial" w:hAnsi="Arial" w:cs="Arial"/>
                <w:bCs/>
                <w:color w:val="2F5496" w:themeColor="accent1" w:themeShade="BF"/>
                <w:sz w:val="20"/>
                <w:szCs w:val="20"/>
              </w:rPr>
              <w:t xml:space="preserve">July </w:t>
            </w:r>
            <w:r w:rsidRPr="00ED47BF">
              <w:rPr>
                <w:rFonts w:ascii="Arial" w:hAnsi="Arial" w:cs="Arial"/>
                <w:bCs/>
                <w:color w:val="2F5496" w:themeColor="accent1" w:themeShade="BF"/>
                <w:sz w:val="20"/>
                <w:szCs w:val="20"/>
              </w:rPr>
              <w:t>23.</w:t>
            </w:r>
          </w:p>
          <w:p w14:paraId="4D72F06D" w14:textId="77777777" w:rsidR="003E79B7" w:rsidRPr="00ED47BF" w:rsidRDefault="003E79B7" w:rsidP="00B11196">
            <w:pPr>
              <w:rPr>
                <w:rFonts w:ascii="Arial" w:hAnsi="Arial" w:cs="Arial"/>
                <w:bCs/>
                <w:color w:val="2F5496" w:themeColor="accent1" w:themeShade="BF"/>
                <w:sz w:val="20"/>
                <w:szCs w:val="20"/>
              </w:rPr>
            </w:pPr>
          </w:p>
          <w:p w14:paraId="4D7E6E1F" w14:textId="77777777" w:rsidR="003E79B7" w:rsidRPr="00ED47BF" w:rsidRDefault="003E79B7" w:rsidP="003E79B7">
            <w:pPr>
              <w:jc w:val="center"/>
              <w:rPr>
                <w:rFonts w:ascii="Arial" w:hAnsi="Arial" w:cs="Arial"/>
                <w:bCs/>
                <w:color w:val="2F5496" w:themeColor="accent1" w:themeShade="BF"/>
                <w:sz w:val="20"/>
                <w:szCs w:val="20"/>
              </w:rPr>
            </w:pPr>
          </w:p>
          <w:p w14:paraId="06538404" w14:textId="6C32C9E1" w:rsidR="003E79B7" w:rsidRPr="00ED47BF" w:rsidRDefault="003E79B7" w:rsidP="003E79B7">
            <w:pPr>
              <w:jc w:val="center"/>
              <w:rPr>
                <w:rFonts w:ascii="Arial" w:hAnsi="Arial" w:cs="Arial"/>
                <w:bCs/>
                <w:color w:val="2F5496" w:themeColor="accent1" w:themeShade="BF"/>
                <w:sz w:val="20"/>
                <w:szCs w:val="20"/>
              </w:rPr>
            </w:pPr>
            <w:r w:rsidRPr="00ED47BF">
              <w:rPr>
                <w:rFonts w:ascii="Arial" w:hAnsi="Arial" w:cs="Arial"/>
                <w:bCs/>
                <w:color w:val="2F5496" w:themeColor="accent1" w:themeShade="BF"/>
                <w:sz w:val="20"/>
                <w:szCs w:val="20"/>
              </w:rPr>
              <w:t xml:space="preserve">Complete </w:t>
            </w:r>
            <w:r w:rsidR="00B11196" w:rsidRPr="00ED47BF">
              <w:rPr>
                <w:rFonts w:ascii="Arial" w:hAnsi="Arial" w:cs="Arial"/>
                <w:bCs/>
                <w:color w:val="2F5496" w:themeColor="accent1" w:themeShade="BF"/>
                <w:sz w:val="20"/>
                <w:szCs w:val="20"/>
              </w:rPr>
              <w:t>throughout the year</w:t>
            </w:r>
          </w:p>
          <w:p w14:paraId="4CFC3E61" w14:textId="77777777" w:rsidR="003E79B7" w:rsidRDefault="003E79B7" w:rsidP="003E79B7">
            <w:pPr>
              <w:rPr>
                <w:rFonts w:ascii="Arial" w:hAnsi="Arial" w:cs="Arial"/>
                <w:b/>
                <w:sz w:val="20"/>
                <w:szCs w:val="20"/>
              </w:rPr>
            </w:pPr>
          </w:p>
          <w:p w14:paraId="03F20089" w14:textId="77777777" w:rsidR="003E79B7" w:rsidRDefault="003E79B7" w:rsidP="003E79B7">
            <w:pPr>
              <w:jc w:val="center"/>
              <w:rPr>
                <w:rFonts w:ascii="Arial" w:hAnsi="Arial" w:cs="Arial"/>
                <w:b/>
                <w:sz w:val="20"/>
                <w:szCs w:val="20"/>
              </w:rPr>
            </w:pPr>
          </w:p>
          <w:p w14:paraId="25DBC95B" w14:textId="77777777" w:rsidR="003E79B7" w:rsidRDefault="003E79B7" w:rsidP="003E79B7">
            <w:pPr>
              <w:jc w:val="center"/>
              <w:rPr>
                <w:rFonts w:ascii="Arial" w:hAnsi="Arial" w:cs="Arial"/>
                <w:b/>
                <w:bCs/>
                <w:sz w:val="20"/>
                <w:szCs w:val="20"/>
              </w:rPr>
            </w:pPr>
          </w:p>
          <w:p w14:paraId="7BC8789A" w14:textId="77777777" w:rsidR="003E79B7" w:rsidRDefault="003E79B7" w:rsidP="003E79B7">
            <w:pPr>
              <w:jc w:val="center"/>
              <w:rPr>
                <w:rFonts w:ascii="Arial" w:hAnsi="Arial" w:cs="Arial"/>
                <w:b/>
                <w:bCs/>
                <w:sz w:val="20"/>
                <w:szCs w:val="20"/>
              </w:rPr>
            </w:pPr>
          </w:p>
          <w:p w14:paraId="54C7B643" w14:textId="77777777" w:rsidR="003E79B7" w:rsidRPr="00ED47BF" w:rsidRDefault="003E79B7" w:rsidP="003E79B7">
            <w:pPr>
              <w:jc w:val="center"/>
              <w:rPr>
                <w:rFonts w:ascii="Arial" w:hAnsi="Arial" w:cs="Arial"/>
                <w:color w:val="2F5496" w:themeColor="accent1" w:themeShade="BF"/>
                <w:sz w:val="20"/>
                <w:szCs w:val="20"/>
              </w:rPr>
            </w:pPr>
            <w:r w:rsidRPr="00ED47BF">
              <w:rPr>
                <w:rFonts w:ascii="Arial" w:hAnsi="Arial" w:cs="Arial"/>
                <w:color w:val="2F5496" w:themeColor="accent1" w:themeShade="BF"/>
                <w:sz w:val="20"/>
                <w:szCs w:val="20"/>
              </w:rPr>
              <w:t>Opportunities in staff meetings/insets</w:t>
            </w:r>
          </w:p>
          <w:p w14:paraId="0CA80E2C" w14:textId="77777777" w:rsidR="003E79B7" w:rsidRPr="00ED47BF" w:rsidRDefault="003E79B7" w:rsidP="003E79B7">
            <w:pPr>
              <w:jc w:val="center"/>
              <w:rPr>
                <w:rFonts w:ascii="Arial" w:hAnsi="Arial" w:cs="Arial"/>
                <w:color w:val="2F5496" w:themeColor="accent1" w:themeShade="BF"/>
                <w:sz w:val="20"/>
                <w:szCs w:val="20"/>
              </w:rPr>
            </w:pPr>
          </w:p>
          <w:p w14:paraId="26345BB1" w14:textId="77777777" w:rsidR="003E79B7" w:rsidRPr="00ED47BF" w:rsidRDefault="003E79B7" w:rsidP="003E79B7">
            <w:pPr>
              <w:jc w:val="center"/>
              <w:rPr>
                <w:rFonts w:ascii="Arial" w:hAnsi="Arial" w:cs="Arial"/>
                <w:color w:val="2F5496" w:themeColor="accent1" w:themeShade="BF"/>
                <w:sz w:val="20"/>
                <w:szCs w:val="20"/>
              </w:rPr>
            </w:pPr>
            <w:r w:rsidRPr="00ED47BF">
              <w:rPr>
                <w:rFonts w:ascii="Arial" w:hAnsi="Arial" w:cs="Arial"/>
                <w:color w:val="2F5496" w:themeColor="accent1" w:themeShade="BF"/>
                <w:sz w:val="20"/>
                <w:szCs w:val="20"/>
              </w:rPr>
              <w:t>Continue to monitor throughout year</w:t>
            </w:r>
          </w:p>
          <w:p w14:paraId="56ECECB6" w14:textId="77777777" w:rsidR="008453FC" w:rsidRDefault="008453FC" w:rsidP="008453FC">
            <w:pPr>
              <w:jc w:val="center"/>
              <w:rPr>
                <w:rFonts w:ascii="Arial" w:hAnsi="Arial" w:cs="Arial"/>
                <w:b/>
              </w:rPr>
            </w:pP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B9A8D93" w14:textId="1D8A2BA3" w:rsidR="4953554F" w:rsidRDefault="4953554F" w:rsidP="5369088E">
            <w:pPr>
              <w:jc w:val="center"/>
              <w:rPr>
                <w:rFonts w:ascii="Arial" w:hAnsi="Arial" w:cs="Arial"/>
                <w:color w:val="2F5496" w:themeColor="accent1" w:themeShade="BF"/>
                <w:sz w:val="20"/>
                <w:szCs w:val="20"/>
              </w:rPr>
            </w:pPr>
            <w:r w:rsidRPr="5369088E">
              <w:rPr>
                <w:rFonts w:ascii="Arial" w:hAnsi="Arial" w:cs="Arial"/>
                <w:color w:val="2F5496" w:themeColor="accent1" w:themeShade="BF"/>
                <w:sz w:val="20"/>
                <w:szCs w:val="20"/>
              </w:rPr>
              <w:t>£400</w:t>
            </w:r>
          </w:p>
          <w:p w14:paraId="510A87AA" w14:textId="63D4797D" w:rsidR="6FB454CA" w:rsidRDefault="6FB454CA" w:rsidP="5369088E">
            <w:pPr>
              <w:jc w:val="center"/>
              <w:rPr>
                <w:rFonts w:ascii="Arial" w:hAnsi="Arial" w:cs="Arial"/>
                <w:color w:val="2F5496" w:themeColor="accent1" w:themeShade="BF"/>
                <w:sz w:val="20"/>
                <w:szCs w:val="20"/>
              </w:rPr>
            </w:pPr>
          </w:p>
          <w:p w14:paraId="75B0E4AC" w14:textId="6DDD70BE" w:rsidR="6FB454CA" w:rsidRDefault="6FB454CA" w:rsidP="5369088E">
            <w:pPr>
              <w:jc w:val="center"/>
              <w:rPr>
                <w:rFonts w:ascii="Arial" w:hAnsi="Arial" w:cs="Arial"/>
                <w:color w:val="2F5496" w:themeColor="accent1" w:themeShade="BF"/>
                <w:sz w:val="20"/>
                <w:szCs w:val="20"/>
              </w:rPr>
            </w:pPr>
          </w:p>
          <w:p w14:paraId="161CEE58" w14:textId="3DBCBDEF" w:rsidR="334A5C9F" w:rsidRDefault="334A5C9F" w:rsidP="334A5C9F">
            <w:pPr>
              <w:jc w:val="center"/>
              <w:rPr>
                <w:rFonts w:ascii="Arial" w:hAnsi="Arial" w:cs="Arial"/>
                <w:color w:val="2F5496" w:themeColor="accent1" w:themeShade="BF"/>
                <w:sz w:val="20"/>
                <w:szCs w:val="20"/>
              </w:rPr>
            </w:pPr>
          </w:p>
          <w:p w14:paraId="25C35184" w14:textId="5E5B9C71" w:rsidR="334A5C9F" w:rsidRDefault="334A5C9F" w:rsidP="334A5C9F">
            <w:pPr>
              <w:jc w:val="center"/>
              <w:rPr>
                <w:rFonts w:ascii="Arial" w:hAnsi="Arial" w:cs="Arial"/>
                <w:color w:val="2F5496" w:themeColor="accent1" w:themeShade="BF"/>
                <w:sz w:val="20"/>
                <w:szCs w:val="20"/>
              </w:rPr>
            </w:pPr>
          </w:p>
          <w:p w14:paraId="6B2ABBA6" w14:textId="1E6A7CE6" w:rsidR="00F31DEA" w:rsidRPr="00ED47BF" w:rsidRDefault="00F31DEA" w:rsidP="5369088E">
            <w:pPr>
              <w:jc w:val="center"/>
              <w:rPr>
                <w:rFonts w:ascii="Arial" w:hAnsi="Arial" w:cs="Arial"/>
                <w:color w:val="2F5496" w:themeColor="accent1" w:themeShade="BF"/>
                <w:sz w:val="20"/>
                <w:szCs w:val="20"/>
              </w:rPr>
            </w:pPr>
            <w:r w:rsidRPr="5369088E">
              <w:rPr>
                <w:rFonts w:ascii="Arial" w:hAnsi="Arial" w:cs="Arial"/>
                <w:color w:val="2F5496" w:themeColor="accent1" w:themeShade="BF"/>
                <w:sz w:val="20"/>
                <w:szCs w:val="20"/>
              </w:rPr>
              <w:t>£</w:t>
            </w:r>
            <w:r w:rsidR="0E58865D" w:rsidRPr="5369088E">
              <w:rPr>
                <w:rFonts w:ascii="Arial" w:hAnsi="Arial" w:cs="Arial"/>
                <w:color w:val="2F5496" w:themeColor="accent1" w:themeShade="BF"/>
                <w:sz w:val="20"/>
                <w:szCs w:val="20"/>
              </w:rPr>
              <w:t>125</w:t>
            </w:r>
          </w:p>
          <w:p w14:paraId="616DB3A2" w14:textId="77777777" w:rsidR="00F31DEA" w:rsidRPr="00ED47BF" w:rsidRDefault="00F31DEA" w:rsidP="5369088E">
            <w:pPr>
              <w:jc w:val="center"/>
              <w:rPr>
                <w:rFonts w:ascii="Arial" w:hAnsi="Arial" w:cs="Arial"/>
                <w:color w:val="2F5496" w:themeColor="accent1" w:themeShade="BF"/>
                <w:sz w:val="20"/>
                <w:szCs w:val="20"/>
              </w:rPr>
            </w:pPr>
          </w:p>
          <w:p w14:paraId="48913015" w14:textId="77777777" w:rsidR="00F31DEA" w:rsidRPr="00ED47BF" w:rsidRDefault="00F31DEA" w:rsidP="5369088E">
            <w:pPr>
              <w:jc w:val="center"/>
              <w:rPr>
                <w:rFonts w:ascii="Arial" w:hAnsi="Arial" w:cs="Arial"/>
                <w:color w:val="2F5496" w:themeColor="accent1" w:themeShade="BF"/>
                <w:sz w:val="20"/>
                <w:szCs w:val="20"/>
              </w:rPr>
            </w:pPr>
          </w:p>
          <w:p w14:paraId="04EE747E" w14:textId="77777777" w:rsidR="00F31DEA" w:rsidRPr="00ED47BF" w:rsidRDefault="00F31DEA" w:rsidP="5369088E">
            <w:pPr>
              <w:jc w:val="center"/>
              <w:rPr>
                <w:rFonts w:ascii="Arial" w:hAnsi="Arial" w:cs="Arial"/>
                <w:color w:val="2F5496" w:themeColor="accent1" w:themeShade="BF"/>
                <w:sz w:val="20"/>
                <w:szCs w:val="20"/>
              </w:rPr>
            </w:pPr>
          </w:p>
          <w:p w14:paraId="4AF7B79A" w14:textId="160C5B1A" w:rsidR="00F31DEA" w:rsidRPr="00ED47BF" w:rsidRDefault="7BA81ADE" w:rsidP="5369088E">
            <w:pPr>
              <w:jc w:val="center"/>
              <w:rPr>
                <w:rFonts w:ascii="Arial" w:hAnsi="Arial" w:cs="Arial"/>
                <w:color w:val="2F5496" w:themeColor="accent1" w:themeShade="BF"/>
                <w:sz w:val="20"/>
                <w:szCs w:val="20"/>
              </w:rPr>
            </w:pPr>
            <w:r w:rsidRPr="334A5C9F">
              <w:rPr>
                <w:rFonts w:ascii="Arial" w:hAnsi="Arial" w:cs="Arial"/>
                <w:color w:val="2F5496" w:themeColor="accent1" w:themeShade="BF"/>
                <w:sz w:val="20"/>
                <w:szCs w:val="20"/>
              </w:rPr>
              <w:t>£</w:t>
            </w:r>
            <w:r w:rsidR="232FCC47" w:rsidRPr="334A5C9F">
              <w:rPr>
                <w:rFonts w:ascii="Arial" w:hAnsi="Arial" w:cs="Arial"/>
                <w:color w:val="2F5496" w:themeColor="accent1" w:themeShade="BF"/>
                <w:sz w:val="20"/>
                <w:szCs w:val="20"/>
              </w:rPr>
              <w:t>10</w:t>
            </w:r>
            <w:r w:rsidRPr="334A5C9F">
              <w:rPr>
                <w:rFonts w:ascii="Arial" w:hAnsi="Arial" w:cs="Arial"/>
                <w:color w:val="2F5496" w:themeColor="accent1" w:themeShade="BF"/>
                <w:sz w:val="20"/>
                <w:szCs w:val="20"/>
              </w:rPr>
              <w:t>0</w:t>
            </w:r>
            <w:r w:rsidR="0B5E9882" w:rsidRPr="334A5C9F">
              <w:rPr>
                <w:rFonts w:ascii="Arial" w:hAnsi="Arial" w:cs="Arial"/>
                <w:color w:val="2F5496" w:themeColor="accent1" w:themeShade="BF"/>
                <w:sz w:val="20"/>
                <w:szCs w:val="20"/>
              </w:rPr>
              <w:t>0</w:t>
            </w:r>
          </w:p>
          <w:p w14:paraId="1C4B60C5" w14:textId="77777777" w:rsidR="00F31DEA" w:rsidRPr="00ED47BF" w:rsidRDefault="00F31DEA" w:rsidP="5369088E">
            <w:pPr>
              <w:jc w:val="center"/>
              <w:rPr>
                <w:rFonts w:ascii="Arial" w:hAnsi="Arial" w:cs="Arial"/>
                <w:color w:val="2F5496" w:themeColor="accent1" w:themeShade="BF"/>
                <w:sz w:val="20"/>
                <w:szCs w:val="20"/>
              </w:rPr>
            </w:pPr>
          </w:p>
          <w:p w14:paraId="12CC2688" w14:textId="77777777" w:rsidR="00F31DEA" w:rsidRPr="00ED47BF" w:rsidRDefault="00F31DEA" w:rsidP="5369088E">
            <w:pPr>
              <w:jc w:val="center"/>
              <w:rPr>
                <w:rFonts w:ascii="Arial" w:hAnsi="Arial" w:cs="Arial"/>
                <w:color w:val="2F5496" w:themeColor="accent1" w:themeShade="BF"/>
                <w:sz w:val="20"/>
                <w:szCs w:val="20"/>
              </w:rPr>
            </w:pPr>
          </w:p>
          <w:p w14:paraId="3CEEF564" w14:textId="77777777" w:rsidR="00F31DEA" w:rsidRPr="00ED47BF" w:rsidRDefault="00F31DEA" w:rsidP="5369088E">
            <w:pPr>
              <w:jc w:val="center"/>
              <w:rPr>
                <w:rFonts w:ascii="Arial" w:hAnsi="Arial" w:cs="Arial"/>
                <w:color w:val="2F5496" w:themeColor="accent1" w:themeShade="BF"/>
                <w:sz w:val="20"/>
                <w:szCs w:val="20"/>
              </w:rPr>
            </w:pPr>
          </w:p>
          <w:p w14:paraId="6EFF9C18" w14:textId="79877C84" w:rsidR="00F31DEA" w:rsidRPr="00ED47BF" w:rsidRDefault="00F31DEA" w:rsidP="334A5C9F">
            <w:pPr>
              <w:jc w:val="center"/>
              <w:rPr>
                <w:rFonts w:ascii="Arial" w:hAnsi="Arial" w:cs="Arial"/>
                <w:color w:val="2F5496" w:themeColor="accent1" w:themeShade="BF"/>
                <w:sz w:val="20"/>
                <w:szCs w:val="20"/>
              </w:rPr>
            </w:pPr>
          </w:p>
          <w:p w14:paraId="5F144359" w14:textId="77777777" w:rsidR="00F31DEA" w:rsidRPr="00ED47BF" w:rsidRDefault="00F31DEA" w:rsidP="5369088E">
            <w:pPr>
              <w:jc w:val="center"/>
              <w:rPr>
                <w:rFonts w:ascii="Arial" w:hAnsi="Arial" w:cs="Arial"/>
                <w:color w:val="2F5496" w:themeColor="accent1" w:themeShade="BF"/>
                <w:sz w:val="20"/>
                <w:szCs w:val="20"/>
              </w:rPr>
            </w:pPr>
          </w:p>
          <w:p w14:paraId="27688646" w14:textId="77777777" w:rsidR="00F31DEA" w:rsidRPr="00ED47BF" w:rsidRDefault="00F31DEA" w:rsidP="5369088E">
            <w:pPr>
              <w:jc w:val="center"/>
              <w:rPr>
                <w:rFonts w:ascii="Arial" w:hAnsi="Arial" w:cs="Arial"/>
                <w:color w:val="2F5496" w:themeColor="accent1" w:themeShade="BF"/>
                <w:sz w:val="20"/>
                <w:szCs w:val="20"/>
              </w:rPr>
            </w:pPr>
            <w:r w:rsidRPr="5369088E">
              <w:rPr>
                <w:rFonts w:ascii="Arial" w:hAnsi="Arial" w:cs="Arial"/>
                <w:color w:val="2F5496" w:themeColor="accent1" w:themeShade="BF"/>
                <w:sz w:val="20"/>
                <w:szCs w:val="20"/>
              </w:rPr>
              <w:t>£0</w:t>
            </w:r>
          </w:p>
          <w:p w14:paraId="6FF3F635" w14:textId="77777777" w:rsidR="00F31DEA" w:rsidRPr="00ED47BF" w:rsidRDefault="00F31DEA" w:rsidP="5369088E">
            <w:pPr>
              <w:jc w:val="center"/>
              <w:rPr>
                <w:rFonts w:ascii="Arial" w:hAnsi="Arial" w:cs="Arial"/>
                <w:color w:val="2F5496" w:themeColor="accent1" w:themeShade="BF"/>
                <w:sz w:val="20"/>
                <w:szCs w:val="20"/>
              </w:rPr>
            </w:pPr>
          </w:p>
          <w:p w14:paraId="27062524" w14:textId="735B0699" w:rsidR="00F31DEA" w:rsidRPr="00ED47BF" w:rsidRDefault="00F31DEA" w:rsidP="334A5C9F">
            <w:pPr>
              <w:jc w:val="center"/>
              <w:rPr>
                <w:rFonts w:ascii="Arial" w:hAnsi="Arial" w:cs="Arial"/>
                <w:color w:val="2F5496" w:themeColor="accent1" w:themeShade="BF"/>
                <w:sz w:val="20"/>
                <w:szCs w:val="20"/>
              </w:rPr>
            </w:pPr>
          </w:p>
          <w:p w14:paraId="31CB8FA0" w14:textId="77777777" w:rsidR="00F31DEA" w:rsidRPr="00ED47BF" w:rsidRDefault="00F31DEA" w:rsidP="5369088E">
            <w:pPr>
              <w:jc w:val="center"/>
              <w:rPr>
                <w:rFonts w:ascii="Arial" w:hAnsi="Arial" w:cs="Arial"/>
                <w:color w:val="2F5496" w:themeColor="accent1" w:themeShade="BF"/>
                <w:sz w:val="20"/>
                <w:szCs w:val="20"/>
              </w:rPr>
            </w:pPr>
            <w:r w:rsidRPr="5369088E">
              <w:rPr>
                <w:rFonts w:ascii="Arial" w:hAnsi="Arial" w:cs="Arial"/>
                <w:color w:val="2F5496" w:themeColor="accent1" w:themeShade="BF"/>
                <w:sz w:val="20"/>
                <w:szCs w:val="20"/>
              </w:rPr>
              <w:t xml:space="preserve">£0 </w:t>
            </w:r>
          </w:p>
          <w:p w14:paraId="5A41F5BB" w14:textId="225F9FAC" w:rsidR="008453FC" w:rsidRDefault="008453FC" w:rsidP="334A5C9F">
            <w:pPr>
              <w:rPr>
                <w:rFonts w:ascii="Arial" w:hAnsi="Arial" w:cs="Arial"/>
                <w:color w:val="2F5496" w:themeColor="accent1" w:themeShade="BF"/>
                <w:sz w:val="20"/>
                <w:szCs w:val="20"/>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D7618C9" w14:textId="2E576DE2" w:rsidR="008453FC" w:rsidRDefault="3D548054" w:rsidP="71C84AE5">
            <w:pPr>
              <w:rPr>
                <w:rFonts w:ascii="Arial" w:hAnsi="Arial" w:cs="Arial"/>
                <w:color w:val="2F5496" w:themeColor="accent1" w:themeShade="BF"/>
                <w:sz w:val="20"/>
                <w:szCs w:val="20"/>
              </w:rPr>
            </w:pPr>
            <w:r w:rsidRPr="3CC6CCE6">
              <w:rPr>
                <w:rFonts w:ascii="Arial" w:hAnsi="Arial" w:cs="Arial"/>
                <w:color w:val="2F5496" w:themeColor="accent1" w:themeShade="BF"/>
                <w:sz w:val="20"/>
                <w:szCs w:val="20"/>
              </w:rPr>
              <w:t>Subject lead completed CPD from Aspire Thrive.</w:t>
            </w:r>
            <w:r w:rsidR="1DAD61D9" w:rsidRPr="3CC6CCE6">
              <w:rPr>
                <w:rFonts w:ascii="Arial" w:hAnsi="Arial" w:cs="Arial"/>
                <w:color w:val="2F5496" w:themeColor="accent1" w:themeShade="BF"/>
                <w:sz w:val="20"/>
                <w:szCs w:val="20"/>
              </w:rPr>
              <w:t xml:space="preserve"> This enabled the lead to understand what </w:t>
            </w:r>
            <w:proofErr w:type="gramStart"/>
            <w:r w:rsidR="1DAD61D9" w:rsidRPr="3CC6CCE6">
              <w:rPr>
                <w:rFonts w:ascii="Arial" w:hAnsi="Arial" w:cs="Arial"/>
                <w:color w:val="2F5496" w:themeColor="accent1" w:themeShade="BF"/>
                <w:sz w:val="20"/>
                <w:szCs w:val="20"/>
              </w:rPr>
              <w:t>is needed</w:t>
            </w:r>
            <w:proofErr w:type="gramEnd"/>
            <w:r w:rsidR="1DAD61D9" w:rsidRPr="3CC6CCE6">
              <w:rPr>
                <w:rFonts w:ascii="Arial" w:hAnsi="Arial" w:cs="Arial"/>
                <w:color w:val="2F5496" w:themeColor="accent1" w:themeShade="BF"/>
                <w:sz w:val="20"/>
                <w:szCs w:val="20"/>
              </w:rPr>
              <w:t xml:space="preserve"> to carry out the role</w:t>
            </w:r>
            <w:r w:rsidR="5C52470A" w:rsidRPr="3CC6CCE6">
              <w:rPr>
                <w:rFonts w:ascii="Arial" w:hAnsi="Arial" w:cs="Arial"/>
                <w:color w:val="2F5496" w:themeColor="accent1" w:themeShade="BF"/>
                <w:sz w:val="20"/>
                <w:szCs w:val="20"/>
              </w:rPr>
              <w:t>.</w:t>
            </w:r>
          </w:p>
          <w:p w14:paraId="249E6B12" w14:textId="6D4715C5" w:rsidR="008453FC" w:rsidRDefault="008453FC" w:rsidP="71C84AE5">
            <w:pPr>
              <w:rPr>
                <w:rFonts w:ascii="Arial" w:hAnsi="Arial" w:cs="Arial"/>
                <w:color w:val="2F5496" w:themeColor="accent1" w:themeShade="BF"/>
                <w:sz w:val="20"/>
                <w:szCs w:val="20"/>
              </w:rPr>
            </w:pPr>
          </w:p>
          <w:p w14:paraId="75C1A646" w14:textId="33617D8B" w:rsidR="008453FC" w:rsidRDefault="3D548054" w:rsidP="71C84AE5">
            <w:pPr>
              <w:rPr>
                <w:rFonts w:ascii="Arial" w:hAnsi="Arial" w:cs="Arial"/>
                <w:color w:val="2F5496" w:themeColor="accent1" w:themeShade="BF"/>
                <w:sz w:val="20"/>
                <w:szCs w:val="20"/>
              </w:rPr>
            </w:pPr>
            <w:r w:rsidRPr="71C84AE5">
              <w:rPr>
                <w:rFonts w:ascii="Arial" w:hAnsi="Arial" w:cs="Arial"/>
                <w:color w:val="2F5496" w:themeColor="accent1" w:themeShade="BF"/>
                <w:sz w:val="20"/>
                <w:szCs w:val="20"/>
              </w:rPr>
              <w:t xml:space="preserve">All </w:t>
            </w:r>
            <w:proofErr w:type="gramStart"/>
            <w:r w:rsidRPr="71C84AE5">
              <w:rPr>
                <w:rFonts w:ascii="Arial" w:hAnsi="Arial" w:cs="Arial"/>
                <w:color w:val="2F5496" w:themeColor="accent1" w:themeShade="BF"/>
                <w:sz w:val="20"/>
                <w:szCs w:val="20"/>
              </w:rPr>
              <w:t>children and staff aware and following timetable</w:t>
            </w:r>
            <w:proofErr w:type="gramEnd"/>
            <w:r w:rsidRPr="71C84AE5">
              <w:rPr>
                <w:rFonts w:ascii="Arial" w:hAnsi="Arial" w:cs="Arial"/>
                <w:color w:val="2F5496" w:themeColor="accent1" w:themeShade="BF"/>
                <w:sz w:val="20"/>
                <w:szCs w:val="20"/>
              </w:rPr>
              <w:t xml:space="preserve"> and achieving 2 hours of PE and forest school.</w:t>
            </w:r>
          </w:p>
          <w:p w14:paraId="43433743" w14:textId="45D69DC3" w:rsidR="008453FC" w:rsidRDefault="008453FC" w:rsidP="71C84AE5">
            <w:pPr>
              <w:rPr>
                <w:rFonts w:ascii="Arial" w:hAnsi="Arial" w:cs="Arial"/>
                <w:color w:val="2F5496" w:themeColor="accent1" w:themeShade="BF"/>
                <w:sz w:val="20"/>
                <w:szCs w:val="20"/>
              </w:rPr>
            </w:pPr>
          </w:p>
          <w:p w14:paraId="599A2041" w14:textId="55D58D78" w:rsidR="008453FC" w:rsidRDefault="3D548054" w:rsidP="71C84AE5">
            <w:pPr>
              <w:rPr>
                <w:rFonts w:ascii="Arial" w:hAnsi="Arial" w:cs="Arial"/>
                <w:color w:val="2F5496" w:themeColor="accent1" w:themeShade="BF"/>
                <w:sz w:val="20"/>
                <w:szCs w:val="20"/>
              </w:rPr>
            </w:pPr>
            <w:r w:rsidRPr="71C84AE5">
              <w:rPr>
                <w:rFonts w:ascii="Arial" w:hAnsi="Arial" w:cs="Arial"/>
                <w:color w:val="2F5496" w:themeColor="accent1" w:themeShade="BF"/>
                <w:sz w:val="20"/>
                <w:szCs w:val="20"/>
              </w:rPr>
              <w:t>Enrichment days and tennis sessions implemented. Staff and pupil voice was very positive with staff saying that they had gained knowledge and pupils saying that they had enjo</w:t>
            </w:r>
            <w:r w:rsidR="66939EDE" w:rsidRPr="71C84AE5">
              <w:rPr>
                <w:rFonts w:ascii="Arial" w:hAnsi="Arial" w:cs="Arial"/>
                <w:color w:val="2F5496" w:themeColor="accent1" w:themeShade="BF"/>
                <w:sz w:val="20"/>
                <w:szCs w:val="20"/>
              </w:rPr>
              <w:t>yed every session.</w:t>
            </w:r>
          </w:p>
          <w:p w14:paraId="1E780519" w14:textId="7CD070E1" w:rsidR="008453FC" w:rsidRDefault="008453FC" w:rsidP="71C84AE5">
            <w:pPr>
              <w:rPr>
                <w:rFonts w:ascii="Arial" w:hAnsi="Arial" w:cs="Arial"/>
                <w:color w:val="2F5496" w:themeColor="accent1" w:themeShade="BF"/>
                <w:sz w:val="20"/>
                <w:szCs w:val="20"/>
              </w:rPr>
            </w:pPr>
          </w:p>
          <w:p w14:paraId="091C57BB" w14:textId="5267CAE4" w:rsidR="008453FC" w:rsidRDefault="66939EDE" w:rsidP="3CC6CCE6">
            <w:pPr>
              <w:rPr>
                <w:rFonts w:ascii="Arial" w:hAnsi="Arial" w:cs="Arial"/>
                <w:color w:val="538135" w:themeColor="accent6" w:themeShade="BF"/>
                <w:sz w:val="20"/>
                <w:szCs w:val="20"/>
              </w:rPr>
            </w:pPr>
            <w:r w:rsidRPr="3CC6CCE6">
              <w:rPr>
                <w:rFonts w:ascii="Arial" w:hAnsi="Arial" w:cs="Arial"/>
                <w:color w:val="2F5496" w:themeColor="accent1" w:themeShade="BF"/>
                <w:sz w:val="20"/>
                <w:szCs w:val="20"/>
              </w:rPr>
              <w:t>Staff audit completed and relevant signpos</w:t>
            </w:r>
            <w:r w:rsidR="4C4CA7DB" w:rsidRPr="3CC6CCE6">
              <w:rPr>
                <w:rFonts w:ascii="Arial" w:hAnsi="Arial" w:cs="Arial"/>
                <w:color w:val="2F5496" w:themeColor="accent1" w:themeShade="BF"/>
                <w:sz w:val="20"/>
                <w:szCs w:val="20"/>
              </w:rPr>
              <w:t>ted</w:t>
            </w:r>
            <w:r w:rsidRPr="3CC6CCE6">
              <w:rPr>
                <w:rFonts w:ascii="Arial" w:hAnsi="Arial" w:cs="Arial"/>
                <w:color w:val="2F5496" w:themeColor="accent1" w:themeShade="BF"/>
                <w:sz w:val="20"/>
                <w:szCs w:val="20"/>
              </w:rPr>
              <w:t xml:space="preserve"> to resources</w:t>
            </w:r>
            <w:r w:rsidR="3ABE8B84" w:rsidRPr="3CC6CCE6">
              <w:rPr>
                <w:rFonts w:ascii="Arial" w:hAnsi="Arial" w:cs="Arial"/>
                <w:color w:val="2F5496" w:themeColor="accent1" w:themeShade="BF"/>
                <w:sz w:val="20"/>
                <w:szCs w:val="20"/>
              </w:rPr>
              <w:t xml:space="preserve"> and </w:t>
            </w:r>
            <w:r w:rsidRPr="3CC6CCE6">
              <w:rPr>
                <w:rFonts w:ascii="Arial" w:hAnsi="Arial" w:cs="Arial"/>
                <w:color w:val="2F5496" w:themeColor="accent1" w:themeShade="BF"/>
                <w:sz w:val="20"/>
                <w:szCs w:val="20"/>
              </w:rPr>
              <w:t>ideas</w:t>
            </w:r>
            <w:r w:rsidR="5F4E0BEA" w:rsidRPr="3CC6CCE6">
              <w:rPr>
                <w:rFonts w:ascii="Arial" w:hAnsi="Arial" w:cs="Arial"/>
                <w:color w:val="2F5496" w:themeColor="accent1" w:themeShade="BF"/>
                <w:sz w:val="20"/>
                <w:szCs w:val="20"/>
              </w:rPr>
              <w:t>.</w:t>
            </w:r>
            <w:r w:rsidR="1840F69F" w:rsidRPr="3CC6CCE6">
              <w:rPr>
                <w:rFonts w:ascii="Arial" w:hAnsi="Arial" w:cs="Arial"/>
                <w:color w:val="538135" w:themeColor="accent6" w:themeShade="BF"/>
                <w:sz w:val="20"/>
                <w:szCs w:val="20"/>
              </w:rPr>
              <w:t xml:space="preserve">  </w:t>
            </w:r>
            <w:r w:rsidR="1840F69F" w:rsidRPr="3CC6CCE6">
              <w:rPr>
                <w:rFonts w:ascii="Arial" w:hAnsi="Arial" w:cs="Arial"/>
                <w:color w:val="2F5496" w:themeColor="accent1" w:themeShade="BF"/>
                <w:sz w:val="20"/>
                <w:szCs w:val="20"/>
              </w:rPr>
              <w:t>Staff feedback was that they felt more confident in delivering different activities.</w:t>
            </w:r>
          </w:p>
          <w:p w14:paraId="10D88D07" w14:textId="71A7682B" w:rsidR="008453FC" w:rsidRDefault="008453FC" w:rsidP="71C84AE5">
            <w:pPr>
              <w:rPr>
                <w:rFonts w:ascii="Arial" w:hAnsi="Arial" w:cs="Arial"/>
                <w:color w:val="2F5496" w:themeColor="accent1" w:themeShade="BF"/>
                <w:sz w:val="20"/>
                <w:szCs w:val="20"/>
              </w:rPr>
            </w:pPr>
          </w:p>
          <w:p w14:paraId="642B09A7" w14:textId="6D5C4A18" w:rsidR="008453FC" w:rsidRDefault="5F4E0BEA" w:rsidP="3CC6CCE6">
            <w:pPr>
              <w:rPr>
                <w:rFonts w:ascii="Arial" w:hAnsi="Arial" w:cs="Arial"/>
                <w:color w:val="2F5496" w:themeColor="accent1" w:themeShade="BF"/>
                <w:sz w:val="20"/>
                <w:szCs w:val="20"/>
              </w:rPr>
            </w:pPr>
            <w:r w:rsidRPr="3CC6CCE6">
              <w:rPr>
                <w:rFonts w:ascii="Arial" w:hAnsi="Arial" w:cs="Arial"/>
                <w:color w:val="2F5496" w:themeColor="accent1" w:themeShade="BF"/>
                <w:sz w:val="20"/>
                <w:szCs w:val="20"/>
              </w:rPr>
              <w:t>Staff audit, pupil voice and learning walks completed.</w:t>
            </w:r>
            <w:r w:rsidR="6F01D814" w:rsidRPr="3CC6CCE6">
              <w:rPr>
                <w:rFonts w:ascii="Arial" w:hAnsi="Arial" w:cs="Arial"/>
                <w:color w:val="2F5496" w:themeColor="accent1" w:themeShade="BF"/>
                <w:sz w:val="20"/>
                <w:szCs w:val="20"/>
              </w:rPr>
              <w:t xml:space="preserve"> This showed that all staff were following PE Hub </w:t>
            </w:r>
            <w:r w:rsidR="7A499ED4" w:rsidRPr="3CC6CCE6">
              <w:rPr>
                <w:rFonts w:ascii="Arial" w:hAnsi="Arial" w:cs="Arial"/>
                <w:color w:val="2F5496" w:themeColor="accent1" w:themeShade="BF"/>
                <w:sz w:val="20"/>
                <w:szCs w:val="20"/>
              </w:rPr>
              <w:t>planning,</w:t>
            </w:r>
            <w:r w:rsidR="6F01D814" w:rsidRPr="3CC6CCE6">
              <w:rPr>
                <w:rFonts w:ascii="Arial" w:hAnsi="Arial" w:cs="Arial"/>
                <w:color w:val="2F5496" w:themeColor="accent1" w:themeShade="BF"/>
                <w:sz w:val="20"/>
                <w:szCs w:val="20"/>
              </w:rPr>
              <w:t xml:space="preserve"> and all children </w:t>
            </w:r>
            <w:proofErr w:type="gramStart"/>
            <w:r w:rsidR="6F01D814" w:rsidRPr="3CC6CCE6">
              <w:rPr>
                <w:rFonts w:ascii="Arial" w:hAnsi="Arial" w:cs="Arial"/>
                <w:color w:val="2F5496" w:themeColor="accent1" w:themeShade="BF"/>
                <w:sz w:val="20"/>
                <w:szCs w:val="20"/>
              </w:rPr>
              <w:t>were engaged</w:t>
            </w:r>
            <w:proofErr w:type="gramEnd"/>
            <w:r w:rsidR="6F01D814" w:rsidRPr="3CC6CCE6">
              <w:rPr>
                <w:rFonts w:ascii="Arial" w:hAnsi="Arial" w:cs="Arial"/>
                <w:color w:val="2F5496" w:themeColor="accent1" w:themeShade="BF"/>
                <w:sz w:val="20"/>
                <w:szCs w:val="20"/>
              </w:rPr>
              <w:t xml:space="preserve"> and enjoying their lessons. Children could discuss what they </w:t>
            </w:r>
            <w:r w:rsidR="4E544AAD" w:rsidRPr="3CC6CCE6">
              <w:rPr>
                <w:rFonts w:ascii="Arial" w:hAnsi="Arial" w:cs="Arial"/>
                <w:color w:val="2F5496" w:themeColor="accent1" w:themeShade="BF"/>
                <w:sz w:val="20"/>
                <w:szCs w:val="20"/>
              </w:rPr>
              <w:t>were doing, why they were doing it and what impact it had.</w:t>
            </w:r>
          </w:p>
          <w:p w14:paraId="1B56CB2F" w14:textId="18E66AA9" w:rsidR="008453FC" w:rsidRDefault="008453FC" w:rsidP="3CC6CCE6">
            <w:pPr>
              <w:rPr>
                <w:rFonts w:ascii="Arial" w:hAnsi="Arial" w:cs="Arial"/>
                <w:color w:val="2F5496" w:themeColor="accent1" w:themeShade="BF"/>
                <w:sz w:val="20"/>
                <w:szCs w:val="20"/>
              </w:rPr>
            </w:pPr>
          </w:p>
          <w:p w14:paraId="08CC45BC" w14:textId="1960BD0F" w:rsidR="008453FC" w:rsidRDefault="008453FC" w:rsidP="3CC6CCE6">
            <w:pPr>
              <w:rPr>
                <w:rFonts w:ascii="Arial" w:hAnsi="Arial" w:cs="Arial"/>
                <w:color w:val="2F5496" w:themeColor="accent1" w:themeShade="BF"/>
                <w:sz w:val="20"/>
                <w:szCs w:val="20"/>
              </w:rPr>
            </w:pPr>
          </w:p>
          <w:p w14:paraId="7873C7D3" w14:textId="45274469" w:rsidR="008453FC" w:rsidRDefault="008453FC" w:rsidP="3CC6CCE6">
            <w:pPr>
              <w:rPr>
                <w:rFonts w:ascii="Arial" w:hAnsi="Arial" w:cs="Arial"/>
                <w:color w:val="2F5496" w:themeColor="accent1" w:themeShade="BF"/>
                <w:sz w:val="20"/>
                <w:szCs w:val="20"/>
              </w:rPr>
            </w:pPr>
          </w:p>
          <w:p w14:paraId="1698880E" w14:textId="3948C41D" w:rsidR="008453FC" w:rsidRDefault="008453FC" w:rsidP="3CC6CCE6">
            <w:pPr>
              <w:rPr>
                <w:rFonts w:ascii="Arial" w:hAnsi="Arial" w:cs="Arial"/>
                <w:color w:val="2F5496" w:themeColor="accent1" w:themeShade="BF"/>
                <w:sz w:val="20"/>
                <w:szCs w:val="20"/>
              </w:rPr>
            </w:pPr>
          </w:p>
          <w:p w14:paraId="7B4754EE" w14:textId="7F2C94B0" w:rsidR="008453FC" w:rsidRDefault="008453FC" w:rsidP="3CC6CCE6">
            <w:pPr>
              <w:rPr>
                <w:rFonts w:ascii="Arial" w:hAnsi="Arial" w:cs="Arial"/>
                <w:color w:val="2F5496" w:themeColor="accent1" w:themeShade="BF"/>
                <w:sz w:val="20"/>
                <w:szCs w:val="20"/>
              </w:rPr>
            </w:pPr>
          </w:p>
          <w:p w14:paraId="52381F5F" w14:textId="320BE116" w:rsidR="008453FC" w:rsidRDefault="008453FC" w:rsidP="3CC6CCE6">
            <w:pPr>
              <w:rPr>
                <w:rFonts w:ascii="Arial" w:hAnsi="Arial" w:cs="Arial"/>
                <w:color w:val="2F5496" w:themeColor="accent1" w:themeShade="BF"/>
                <w:sz w:val="20"/>
                <w:szCs w:val="20"/>
              </w:rPr>
            </w:pPr>
          </w:p>
          <w:p w14:paraId="2F7CEB30" w14:textId="6ADD5C7A" w:rsidR="008453FC" w:rsidRDefault="008453FC" w:rsidP="71C84AE5">
            <w:pPr>
              <w:rPr>
                <w:rFonts w:ascii="Arial" w:hAnsi="Arial" w:cs="Arial"/>
                <w:color w:val="2F5496" w:themeColor="accent1" w:themeShade="BF"/>
                <w:sz w:val="20"/>
                <w:szCs w:val="20"/>
              </w:rPr>
            </w:pPr>
          </w:p>
        </w:tc>
      </w:tr>
      <w:tr w:rsidR="008453FC" w14:paraId="1F0A3F59" w14:textId="77777777" w:rsidTr="3CC6CCE6">
        <w:tc>
          <w:tcPr>
            <w:tcW w:w="1587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tcPr>
          <w:p w14:paraId="7A540A4D" w14:textId="77777777" w:rsidR="00331A5A" w:rsidRPr="008E4A34" w:rsidRDefault="00331A5A" w:rsidP="00331A5A">
            <w:pPr>
              <w:rPr>
                <w:rFonts w:ascii="Arial" w:hAnsi="Arial" w:cs="Arial"/>
                <w:b/>
                <w:color w:val="00B050"/>
              </w:rPr>
            </w:pPr>
            <w:r>
              <w:rPr>
                <w:rFonts w:ascii="Arial" w:hAnsi="Arial" w:cs="Arial"/>
                <w:b/>
                <w:color w:val="00B050"/>
              </w:rPr>
              <w:t>Raising the profile of h</w:t>
            </w:r>
            <w:r w:rsidRPr="008E4A34">
              <w:rPr>
                <w:rFonts w:ascii="Arial" w:hAnsi="Arial" w:cs="Arial"/>
                <w:b/>
                <w:color w:val="00B050"/>
              </w:rPr>
              <w:t xml:space="preserve">ealth </w:t>
            </w:r>
            <w:r>
              <w:rPr>
                <w:rFonts w:ascii="Arial" w:hAnsi="Arial" w:cs="Arial"/>
                <w:b/>
                <w:color w:val="00B050"/>
              </w:rPr>
              <w:t>&amp;</w:t>
            </w:r>
            <w:r w:rsidRPr="008E4A34">
              <w:rPr>
                <w:rFonts w:ascii="Arial" w:hAnsi="Arial" w:cs="Arial"/>
                <w:b/>
                <w:color w:val="00B050"/>
              </w:rPr>
              <w:t xml:space="preserve"> wellbeing</w:t>
            </w:r>
            <w:r>
              <w:rPr>
                <w:rFonts w:ascii="Arial" w:hAnsi="Arial" w:cs="Arial"/>
                <w:b/>
                <w:color w:val="00B050"/>
              </w:rPr>
              <w:t xml:space="preserve"> and the development of life skills.</w:t>
            </w:r>
          </w:p>
          <w:p w14:paraId="307BF8F3" w14:textId="77777777" w:rsidR="008453FC" w:rsidRDefault="008453FC" w:rsidP="008453FC">
            <w:pPr>
              <w:jc w:val="center"/>
              <w:rPr>
                <w:rFonts w:ascii="Arial" w:hAnsi="Arial" w:cs="Arial"/>
                <w:b/>
                <w:sz w:val="20"/>
                <w:szCs w:val="20"/>
              </w:rPr>
            </w:pPr>
          </w:p>
        </w:tc>
      </w:tr>
      <w:tr w:rsidR="008453FC" w14:paraId="6EC401C4" w14:textId="77777777" w:rsidTr="3CC6CCE6">
        <w:tc>
          <w:tcPr>
            <w:tcW w:w="2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4FEC238" w14:textId="77777777" w:rsidR="00FA5852" w:rsidRPr="00FA5852" w:rsidRDefault="00FA5852" w:rsidP="005C7861">
            <w:pPr>
              <w:pStyle w:val="ListParagraph"/>
              <w:numPr>
                <w:ilvl w:val="0"/>
                <w:numId w:val="17"/>
              </w:numPr>
              <w:rPr>
                <w:rFonts w:ascii="Arial" w:hAnsi="Arial" w:cs="Arial"/>
                <w:color w:val="538135" w:themeColor="accent6" w:themeShade="BF"/>
                <w:sz w:val="20"/>
                <w:szCs w:val="20"/>
              </w:rPr>
            </w:pPr>
            <w:r w:rsidRPr="73CFA647">
              <w:rPr>
                <w:rFonts w:ascii="Arial" w:hAnsi="Arial" w:cs="Arial"/>
                <w:color w:val="538135" w:themeColor="accent6" w:themeShade="BF"/>
                <w:sz w:val="20"/>
                <w:szCs w:val="20"/>
              </w:rPr>
              <w:t>Develop staff expertise through quality CPD and team teach</w:t>
            </w:r>
          </w:p>
          <w:p w14:paraId="51A9A121" w14:textId="77777777" w:rsidR="008453FC" w:rsidRDefault="008453FC" w:rsidP="008453FC">
            <w:pPr>
              <w:jc w:val="center"/>
              <w:rPr>
                <w:rFonts w:ascii="Arial" w:hAnsi="Arial" w:cs="Arial"/>
                <w:b/>
                <w:sz w:val="20"/>
                <w:szCs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9569971" w14:textId="77777777" w:rsidR="00B11196" w:rsidRPr="00B11196" w:rsidRDefault="00B11196" w:rsidP="00B11196">
            <w:pPr>
              <w:suppressAutoHyphens w:val="0"/>
              <w:spacing w:after="200" w:line="276" w:lineRule="auto"/>
              <w:rPr>
                <w:rFonts w:ascii="Arial" w:eastAsia="Calibri" w:hAnsi="Arial" w:cs="Arial"/>
                <w:color w:val="538135" w:themeColor="accent6" w:themeShade="BF"/>
                <w:kern w:val="0"/>
                <w:sz w:val="20"/>
                <w:szCs w:val="20"/>
                <w:lang w:eastAsia="en-US"/>
              </w:rPr>
            </w:pPr>
            <w:r w:rsidRPr="00B11196">
              <w:rPr>
                <w:rFonts w:ascii="Arial" w:eastAsia="Calibri" w:hAnsi="Arial" w:cs="Arial"/>
                <w:color w:val="538135" w:themeColor="accent6" w:themeShade="BF"/>
                <w:kern w:val="0"/>
                <w:sz w:val="20"/>
                <w:szCs w:val="20"/>
                <w:lang w:eastAsia="en-US"/>
              </w:rPr>
              <w:t>Staff feedback from questionnaires</w:t>
            </w:r>
          </w:p>
          <w:p w14:paraId="73974022" w14:textId="77777777" w:rsidR="008453FC" w:rsidRPr="00B11196" w:rsidRDefault="008453FC" w:rsidP="008453FC">
            <w:pPr>
              <w:jc w:val="center"/>
              <w:rPr>
                <w:rFonts w:ascii="Arial" w:hAnsi="Arial" w:cs="Arial"/>
                <w:b/>
                <w:color w:val="538135" w:themeColor="accent6" w:themeShade="BF"/>
                <w:sz w:val="20"/>
                <w:szCs w:val="20"/>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CA7B729" w14:textId="3359B43D" w:rsidR="00B11196" w:rsidRPr="00B11196" w:rsidRDefault="00B11196" w:rsidP="005C7861">
            <w:pPr>
              <w:pStyle w:val="ListParagraph"/>
              <w:numPr>
                <w:ilvl w:val="0"/>
                <w:numId w:val="17"/>
              </w:numPr>
              <w:rPr>
                <w:rFonts w:ascii="Arial" w:hAnsi="Arial" w:cs="Arial"/>
                <w:color w:val="538135" w:themeColor="accent6" w:themeShade="BF"/>
                <w:sz w:val="20"/>
                <w:szCs w:val="20"/>
              </w:rPr>
            </w:pPr>
            <w:r w:rsidRPr="73CFA647">
              <w:rPr>
                <w:rFonts w:ascii="Arial" w:hAnsi="Arial" w:cs="Arial"/>
                <w:color w:val="538135" w:themeColor="accent6" w:themeShade="BF"/>
                <w:sz w:val="20"/>
                <w:szCs w:val="20"/>
              </w:rPr>
              <w:t>PE CPD needs planned for the year based on staff feedback and monitoring activities conducted</w:t>
            </w:r>
          </w:p>
          <w:p w14:paraId="0C844DB1" w14:textId="2EBCFAFB" w:rsidR="008453FC" w:rsidRPr="00B11196" w:rsidRDefault="00B11196" w:rsidP="005C7861">
            <w:pPr>
              <w:pStyle w:val="ListParagraph"/>
              <w:numPr>
                <w:ilvl w:val="0"/>
                <w:numId w:val="17"/>
              </w:numPr>
              <w:rPr>
                <w:rFonts w:ascii="Arial" w:hAnsi="Arial" w:cs="Arial"/>
                <w:b/>
                <w:color w:val="538135" w:themeColor="accent6" w:themeShade="BF"/>
                <w:sz w:val="20"/>
                <w:szCs w:val="20"/>
              </w:rPr>
            </w:pPr>
            <w:r w:rsidRPr="73CFA647">
              <w:rPr>
                <w:rFonts w:ascii="Arial" w:hAnsi="Arial" w:cs="Arial"/>
                <w:color w:val="538135" w:themeColor="accent6" w:themeShade="BF"/>
                <w:sz w:val="20"/>
                <w:szCs w:val="20"/>
              </w:rPr>
              <w:t>All staff who have attended courses and CPD to share ideas with other members of staff Modelling planning, assessment and activity subject knowledge</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85E55D9" w14:textId="77777777" w:rsidR="008453FC" w:rsidRPr="00ED47BF" w:rsidRDefault="00ED47BF" w:rsidP="008453FC">
            <w:pPr>
              <w:jc w:val="center"/>
              <w:rPr>
                <w:rFonts w:ascii="Arial" w:hAnsi="Arial" w:cs="Arial"/>
                <w:bCs/>
                <w:color w:val="538135" w:themeColor="accent6" w:themeShade="BF"/>
                <w:sz w:val="20"/>
                <w:szCs w:val="20"/>
              </w:rPr>
            </w:pPr>
            <w:r w:rsidRPr="00ED47BF">
              <w:rPr>
                <w:rFonts w:ascii="Arial" w:hAnsi="Arial" w:cs="Arial"/>
                <w:bCs/>
                <w:color w:val="538135" w:themeColor="accent6" w:themeShade="BF"/>
                <w:sz w:val="20"/>
                <w:szCs w:val="20"/>
              </w:rPr>
              <w:t>KW</w:t>
            </w:r>
          </w:p>
          <w:p w14:paraId="1A6FC3C0" w14:textId="77777777" w:rsidR="00ED47BF" w:rsidRPr="00ED47BF" w:rsidRDefault="00ED47BF" w:rsidP="008453FC">
            <w:pPr>
              <w:jc w:val="center"/>
              <w:rPr>
                <w:rFonts w:ascii="Arial" w:hAnsi="Arial" w:cs="Arial"/>
                <w:bCs/>
                <w:color w:val="538135" w:themeColor="accent6" w:themeShade="BF"/>
                <w:sz w:val="20"/>
                <w:szCs w:val="20"/>
              </w:rPr>
            </w:pPr>
          </w:p>
          <w:p w14:paraId="65F58EA9" w14:textId="77777777" w:rsidR="00ED47BF" w:rsidRPr="00ED47BF" w:rsidRDefault="00ED47BF" w:rsidP="008453FC">
            <w:pPr>
              <w:jc w:val="center"/>
              <w:rPr>
                <w:rFonts w:ascii="Arial" w:hAnsi="Arial" w:cs="Arial"/>
                <w:bCs/>
                <w:color w:val="538135" w:themeColor="accent6" w:themeShade="BF"/>
                <w:sz w:val="20"/>
                <w:szCs w:val="20"/>
              </w:rPr>
            </w:pPr>
          </w:p>
          <w:p w14:paraId="6C5E854D" w14:textId="77777777" w:rsidR="00ED47BF" w:rsidRPr="00ED47BF" w:rsidRDefault="00ED47BF" w:rsidP="008453FC">
            <w:pPr>
              <w:jc w:val="center"/>
              <w:rPr>
                <w:rFonts w:ascii="Arial" w:hAnsi="Arial" w:cs="Arial"/>
                <w:bCs/>
                <w:color w:val="538135" w:themeColor="accent6" w:themeShade="BF"/>
                <w:sz w:val="20"/>
                <w:szCs w:val="20"/>
              </w:rPr>
            </w:pPr>
          </w:p>
          <w:p w14:paraId="4AA54429" w14:textId="3100BDBF" w:rsidR="00ED47BF" w:rsidRPr="00ED47BF" w:rsidRDefault="00ED47BF" w:rsidP="008453FC">
            <w:pPr>
              <w:jc w:val="center"/>
              <w:rPr>
                <w:rFonts w:ascii="Arial" w:hAnsi="Arial" w:cs="Arial"/>
                <w:bCs/>
                <w:sz w:val="20"/>
                <w:szCs w:val="20"/>
              </w:rPr>
            </w:pPr>
            <w:r w:rsidRPr="00ED47BF">
              <w:rPr>
                <w:rFonts w:ascii="Arial" w:hAnsi="Arial" w:cs="Arial"/>
                <w:bCs/>
                <w:color w:val="538135" w:themeColor="accent6" w:themeShade="BF"/>
                <w:sz w:val="20"/>
                <w:szCs w:val="20"/>
              </w:rPr>
              <w:t>KW</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F149274" w14:textId="2AA3F781" w:rsidR="008453FC" w:rsidRPr="00ED47BF" w:rsidRDefault="00B11196" w:rsidP="008453FC">
            <w:pPr>
              <w:jc w:val="center"/>
              <w:rPr>
                <w:rFonts w:ascii="Arial" w:hAnsi="Arial" w:cs="Arial"/>
                <w:bCs/>
                <w:color w:val="538135" w:themeColor="accent6" w:themeShade="BF"/>
                <w:sz w:val="20"/>
                <w:szCs w:val="20"/>
              </w:rPr>
            </w:pPr>
            <w:r w:rsidRPr="00ED47BF">
              <w:rPr>
                <w:rFonts w:ascii="Arial" w:hAnsi="Arial" w:cs="Arial"/>
                <w:bCs/>
                <w:color w:val="538135" w:themeColor="accent6" w:themeShade="BF"/>
                <w:sz w:val="20"/>
                <w:szCs w:val="20"/>
              </w:rPr>
              <w:t>Opportunities in staff meetings</w:t>
            </w:r>
          </w:p>
          <w:p w14:paraId="6F5AE966" w14:textId="77777777" w:rsidR="00ED47BF" w:rsidRPr="00ED47BF" w:rsidRDefault="00ED47BF" w:rsidP="008453FC">
            <w:pPr>
              <w:jc w:val="center"/>
              <w:rPr>
                <w:rFonts w:ascii="Arial" w:hAnsi="Arial" w:cs="Arial"/>
                <w:bCs/>
                <w:color w:val="538135" w:themeColor="accent6" w:themeShade="BF"/>
                <w:sz w:val="20"/>
                <w:szCs w:val="20"/>
              </w:rPr>
            </w:pPr>
          </w:p>
          <w:p w14:paraId="4134AFF6" w14:textId="6B2C96A5" w:rsidR="00B11196" w:rsidRDefault="00B11196" w:rsidP="008453FC">
            <w:pPr>
              <w:jc w:val="center"/>
              <w:rPr>
                <w:rFonts w:ascii="Arial" w:hAnsi="Arial" w:cs="Arial"/>
                <w:b/>
              </w:rPr>
            </w:pPr>
            <w:r w:rsidRPr="00ED47BF">
              <w:rPr>
                <w:rFonts w:ascii="Arial" w:hAnsi="Arial" w:cs="Arial"/>
                <w:bCs/>
                <w:color w:val="538135" w:themeColor="accent6" w:themeShade="BF"/>
                <w:sz w:val="20"/>
                <w:szCs w:val="20"/>
              </w:rPr>
              <w:t>Continue to monitor throughout the year</w:t>
            </w: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627B637" w14:textId="5B57A636" w:rsidR="008453FC" w:rsidRDefault="008453FC" w:rsidP="5369088E">
            <w:pPr>
              <w:jc w:val="center"/>
              <w:rPr>
                <w:rFonts w:ascii="Arial" w:hAnsi="Arial" w:cs="Arial"/>
                <w:b/>
                <w:bCs/>
                <w:sz w:val="20"/>
                <w:szCs w:val="20"/>
              </w:rPr>
            </w:pPr>
          </w:p>
          <w:p w14:paraId="75853748" w14:textId="403CD929" w:rsidR="008453FC" w:rsidRDefault="008453FC" w:rsidP="5369088E">
            <w:pPr>
              <w:jc w:val="center"/>
              <w:rPr>
                <w:rFonts w:ascii="Arial" w:hAnsi="Arial" w:cs="Arial"/>
                <w:b/>
                <w:bCs/>
                <w:sz w:val="20"/>
                <w:szCs w:val="20"/>
              </w:rPr>
            </w:pPr>
          </w:p>
          <w:p w14:paraId="40584961" w14:textId="1F96D866" w:rsidR="008453FC" w:rsidRDefault="008453FC" w:rsidP="5369088E">
            <w:pPr>
              <w:jc w:val="center"/>
              <w:rPr>
                <w:rFonts w:ascii="Arial" w:hAnsi="Arial" w:cs="Arial"/>
                <w:b/>
                <w:bCs/>
                <w:sz w:val="20"/>
                <w:szCs w:val="20"/>
              </w:rPr>
            </w:pPr>
          </w:p>
          <w:p w14:paraId="11FEDBB3" w14:textId="5DB00D61" w:rsidR="008453FC" w:rsidRDefault="008453FC" w:rsidP="5369088E">
            <w:pPr>
              <w:jc w:val="center"/>
              <w:rPr>
                <w:rFonts w:ascii="Arial" w:hAnsi="Arial" w:cs="Arial"/>
                <w:b/>
                <w:bCs/>
                <w:sz w:val="20"/>
                <w:szCs w:val="20"/>
              </w:rPr>
            </w:pPr>
          </w:p>
          <w:p w14:paraId="1D4F4CC2" w14:textId="495CAF65" w:rsidR="008453FC" w:rsidRDefault="160DCBE8"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£0</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6406088" w14:textId="127AAD48" w:rsidR="008453FC" w:rsidRDefault="18D24366" w:rsidP="71C84AE5">
            <w:pPr>
              <w:rPr>
                <w:rFonts w:ascii="Arial" w:hAnsi="Arial" w:cs="Arial"/>
                <w:color w:val="538135" w:themeColor="accent6" w:themeShade="BF"/>
                <w:sz w:val="20"/>
                <w:szCs w:val="20"/>
              </w:rPr>
            </w:pPr>
            <w:r w:rsidRPr="3CC6CCE6">
              <w:rPr>
                <w:rFonts w:ascii="Arial" w:hAnsi="Arial" w:cs="Arial"/>
                <w:color w:val="538135" w:themeColor="accent6" w:themeShade="BF"/>
                <w:sz w:val="20"/>
                <w:szCs w:val="20"/>
              </w:rPr>
              <w:t>Staff audits</w:t>
            </w:r>
            <w:r w:rsidR="698FF637" w:rsidRPr="3CC6CCE6">
              <w:rPr>
                <w:rFonts w:ascii="Arial" w:hAnsi="Arial" w:cs="Arial"/>
                <w:color w:val="538135" w:themeColor="accent6" w:themeShade="BF"/>
                <w:sz w:val="20"/>
                <w:szCs w:val="20"/>
              </w:rPr>
              <w:t xml:space="preserve"> completed</w:t>
            </w:r>
            <w:r w:rsidRPr="3CC6CCE6">
              <w:rPr>
                <w:rFonts w:ascii="Arial" w:hAnsi="Arial" w:cs="Arial"/>
                <w:color w:val="538135" w:themeColor="accent6" w:themeShade="BF"/>
                <w:sz w:val="20"/>
                <w:szCs w:val="20"/>
              </w:rPr>
              <w:t xml:space="preserve"> and CPD signposted accordingly.</w:t>
            </w:r>
            <w:r w:rsidR="5D589F7C" w:rsidRPr="3CC6CCE6">
              <w:rPr>
                <w:rFonts w:ascii="Arial" w:hAnsi="Arial" w:cs="Arial"/>
                <w:color w:val="538135" w:themeColor="accent6" w:themeShade="BF"/>
                <w:sz w:val="20"/>
                <w:szCs w:val="20"/>
              </w:rPr>
              <w:t xml:space="preserve"> PE Hub CPD, tennis CPD and CPD given on enrichment days. Staff feedback </w:t>
            </w:r>
            <w:r w:rsidR="38EE8406" w:rsidRPr="3CC6CCE6">
              <w:rPr>
                <w:rFonts w:ascii="Arial" w:hAnsi="Arial" w:cs="Arial"/>
                <w:color w:val="538135" w:themeColor="accent6" w:themeShade="BF"/>
                <w:sz w:val="20"/>
                <w:szCs w:val="20"/>
              </w:rPr>
              <w:t>was that they felt more confident in delivering different activities.</w:t>
            </w:r>
          </w:p>
        </w:tc>
      </w:tr>
      <w:tr w:rsidR="008453FC" w14:paraId="5909C6D5" w14:textId="77777777" w:rsidTr="3CC6CCE6">
        <w:tc>
          <w:tcPr>
            <w:tcW w:w="1587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CC"/>
          </w:tcPr>
          <w:p w14:paraId="19D69B1F" w14:textId="58B9831B" w:rsidR="008453FC" w:rsidRDefault="00331A5A" w:rsidP="00331A5A">
            <w:pPr>
              <w:rPr>
                <w:rFonts w:ascii="Arial" w:hAnsi="Arial" w:cs="Arial"/>
                <w:b/>
                <w:sz w:val="20"/>
                <w:szCs w:val="20"/>
              </w:rPr>
            </w:pPr>
            <w:r>
              <w:rPr>
                <w:rFonts w:ascii="Arial" w:hAnsi="Arial" w:cs="Arial"/>
                <w:b/>
                <w:color w:val="FF0000"/>
              </w:rPr>
              <w:t>Expanding opportunities for c</w:t>
            </w:r>
            <w:r w:rsidRPr="00937634">
              <w:rPr>
                <w:rFonts w:ascii="Arial" w:hAnsi="Arial" w:cs="Arial"/>
                <w:b/>
                <w:color w:val="FF0000"/>
              </w:rPr>
              <w:t>ompetition &amp;</w:t>
            </w:r>
            <w:r>
              <w:rPr>
                <w:rFonts w:ascii="Arial" w:hAnsi="Arial" w:cs="Arial"/>
                <w:b/>
                <w:color w:val="FF0000"/>
              </w:rPr>
              <w:t xml:space="preserve"> linking with the </w:t>
            </w:r>
            <w:r w:rsidRPr="00937634">
              <w:rPr>
                <w:rFonts w:ascii="Arial" w:hAnsi="Arial" w:cs="Arial"/>
                <w:b/>
                <w:color w:val="FF0000"/>
              </w:rPr>
              <w:t>Community</w:t>
            </w:r>
          </w:p>
        </w:tc>
      </w:tr>
      <w:tr w:rsidR="008453FC" w14:paraId="20861094" w14:textId="77777777" w:rsidTr="3CC6CCE6">
        <w:tc>
          <w:tcPr>
            <w:tcW w:w="2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6AEDC73" w14:textId="77777777" w:rsidR="00FA5852" w:rsidRPr="00FA5852" w:rsidRDefault="00FA5852" w:rsidP="005C7861">
            <w:pPr>
              <w:pStyle w:val="ListParagraph"/>
              <w:numPr>
                <w:ilvl w:val="0"/>
                <w:numId w:val="17"/>
              </w:numPr>
              <w:rPr>
                <w:rFonts w:ascii="Arial" w:hAnsi="Arial" w:cs="Arial"/>
                <w:color w:val="C00000"/>
                <w:sz w:val="20"/>
                <w:szCs w:val="20"/>
              </w:rPr>
            </w:pPr>
            <w:r w:rsidRPr="73CFA647">
              <w:rPr>
                <w:rFonts w:ascii="Arial" w:hAnsi="Arial" w:cs="Arial"/>
                <w:color w:val="C00000"/>
                <w:sz w:val="20"/>
                <w:szCs w:val="20"/>
              </w:rPr>
              <w:t>Improve staff specific subject knowledge</w:t>
            </w:r>
          </w:p>
          <w:p w14:paraId="781B3D02" w14:textId="77777777" w:rsidR="008453FC" w:rsidRPr="00331A5A" w:rsidRDefault="008453FC" w:rsidP="008453FC">
            <w:pPr>
              <w:jc w:val="center"/>
              <w:rPr>
                <w:rFonts w:ascii="Arial" w:hAnsi="Arial" w:cs="Arial"/>
                <w:b/>
                <w:sz w:val="28"/>
                <w:szCs w:val="28"/>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80066F1" w14:textId="15B3C998" w:rsidR="008453FC" w:rsidRPr="00B11196" w:rsidRDefault="00B11196" w:rsidP="00B11196">
            <w:pPr>
              <w:rPr>
                <w:rFonts w:ascii="Arial" w:hAnsi="Arial" w:cs="Arial"/>
                <w:bCs/>
                <w:sz w:val="20"/>
                <w:szCs w:val="20"/>
              </w:rPr>
            </w:pPr>
            <w:r w:rsidRPr="00B11196">
              <w:rPr>
                <w:rFonts w:ascii="Arial" w:hAnsi="Arial" w:cs="Arial"/>
                <w:bCs/>
                <w:color w:val="C00000"/>
                <w:sz w:val="20"/>
                <w:szCs w:val="20"/>
              </w:rPr>
              <w:t>Staff feedback from questionnaires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2DD667B" w14:textId="77777777" w:rsidR="00ED47BF" w:rsidRPr="00ED47BF" w:rsidRDefault="00ED47BF" w:rsidP="005C7861">
            <w:pPr>
              <w:pStyle w:val="ListParagraph"/>
              <w:numPr>
                <w:ilvl w:val="0"/>
                <w:numId w:val="18"/>
              </w:numPr>
              <w:ind w:left="360"/>
              <w:rPr>
                <w:rFonts w:ascii="Arial" w:hAnsi="Arial" w:cs="Arial"/>
                <w:color w:val="C00000"/>
                <w:sz w:val="20"/>
                <w:szCs w:val="20"/>
              </w:rPr>
            </w:pPr>
            <w:r w:rsidRPr="73CFA647">
              <w:rPr>
                <w:rFonts w:ascii="Arial" w:hAnsi="Arial" w:cs="Arial"/>
                <w:color w:val="C00000"/>
                <w:sz w:val="20"/>
                <w:szCs w:val="20"/>
              </w:rPr>
              <w:t xml:space="preserve">Audit any further needs and purchase PE teaching and learning materials to give staff further ideas and resources to draw upon. (PE Hub)  </w:t>
            </w:r>
          </w:p>
          <w:p w14:paraId="527A1712" w14:textId="77777777" w:rsidR="008453FC" w:rsidRDefault="008453FC" w:rsidP="008453FC">
            <w:pPr>
              <w:jc w:val="center"/>
              <w:rPr>
                <w:rFonts w:ascii="Arial" w:hAnsi="Arial" w:cs="Arial"/>
                <w:b/>
                <w:sz w:val="20"/>
                <w:szCs w:val="20"/>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0D4007B" w14:textId="0B368B0E" w:rsidR="008453FC" w:rsidRPr="00ED47BF" w:rsidRDefault="00ED47BF" w:rsidP="008453FC">
            <w:pPr>
              <w:jc w:val="center"/>
              <w:rPr>
                <w:rFonts w:ascii="Arial" w:hAnsi="Arial" w:cs="Arial"/>
                <w:bCs/>
                <w:color w:val="C00000"/>
                <w:sz w:val="22"/>
                <w:szCs w:val="22"/>
              </w:rPr>
            </w:pPr>
            <w:r w:rsidRPr="00ED47BF">
              <w:rPr>
                <w:rFonts w:ascii="Arial" w:hAnsi="Arial" w:cs="Arial"/>
                <w:bCs/>
                <w:color w:val="C00000"/>
                <w:sz w:val="20"/>
                <w:szCs w:val="20"/>
              </w:rPr>
              <w:t>KW</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0233A96" w14:textId="1004C420" w:rsidR="008453FC" w:rsidRPr="00ED47BF" w:rsidRDefault="00ED47BF" w:rsidP="008453FC">
            <w:pPr>
              <w:jc w:val="center"/>
              <w:rPr>
                <w:rFonts w:ascii="Arial" w:hAnsi="Arial" w:cs="Arial"/>
                <w:bCs/>
                <w:color w:val="C00000"/>
                <w:sz w:val="20"/>
                <w:szCs w:val="20"/>
              </w:rPr>
            </w:pPr>
            <w:r>
              <w:rPr>
                <w:rFonts w:ascii="Arial" w:hAnsi="Arial" w:cs="Arial"/>
                <w:bCs/>
                <w:color w:val="C00000"/>
                <w:sz w:val="20"/>
                <w:szCs w:val="20"/>
              </w:rPr>
              <w:t>Continue to monitor throughout the year</w:t>
            </w: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28B6667" w14:textId="15EDBE5C" w:rsidR="008453FC" w:rsidRPr="00ED47BF" w:rsidRDefault="00ED47BF" w:rsidP="5369088E">
            <w:pPr>
              <w:jc w:val="center"/>
              <w:rPr>
                <w:rFonts w:ascii="Arial" w:hAnsi="Arial" w:cs="Arial"/>
                <w:color w:val="C00000"/>
                <w:sz w:val="20"/>
                <w:szCs w:val="20"/>
              </w:rPr>
            </w:pPr>
            <w:r w:rsidRPr="5369088E">
              <w:rPr>
                <w:rFonts w:ascii="Arial" w:hAnsi="Arial" w:cs="Arial"/>
                <w:color w:val="C00000"/>
                <w:sz w:val="20"/>
                <w:szCs w:val="20"/>
              </w:rPr>
              <w:t>£0</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5DBF9E2" w14:textId="3D9693E0" w:rsidR="008453FC" w:rsidRDefault="088331CF" w:rsidP="71C84AE5">
            <w:pPr>
              <w:rPr>
                <w:rFonts w:ascii="Arial" w:hAnsi="Arial" w:cs="Arial"/>
                <w:color w:val="C00000"/>
                <w:sz w:val="20"/>
                <w:szCs w:val="20"/>
              </w:rPr>
            </w:pPr>
            <w:r w:rsidRPr="3CC6CCE6">
              <w:rPr>
                <w:rFonts w:ascii="Arial" w:hAnsi="Arial" w:cs="Arial"/>
                <w:color w:val="C00000"/>
                <w:sz w:val="20"/>
                <w:szCs w:val="20"/>
              </w:rPr>
              <w:t xml:space="preserve">Staff audits </w:t>
            </w:r>
            <w:r w:rsidR="55C61991" w:rsidRPr="3CC6CCE6">
              <w:rPr>
                <w:rFonts w:ascii="Arial" w:hAnsi="Arial" w:cs="Arial"/>
                <w:color w:val="C00000"/>
                <w:sz w:val="20"/>
                <w:szCs w:val="20"/>
              </w:rPr>
              <w:t xml:space="preserve">completed </w:t>
            </w:r>
            <w:r w:rsidRPr="3CC6CCE6">
              <w:rPr>
                <w:rFonts w:ascii="Arial" w:hAnsi="Arial" w:cs="Arial"/>
                <w:color w:val="C00000"/>
                <w:sz w:val="20"/>
                <w:szCs w:val="20"/>
              </w:rPr>
              <w:t xml:space="preserve">and </w:t>
            </w:r>
            <w:r w:rsidR="738A3DE9" w:rsidRPr="3CC6CCE6">
              <w:rPr>
                <w:rFonts w:ascii="Arial" w:hAnsi="Arial" w:cs="Arial"/>
                <w:color w:val="C00000"/>
                <w:sz w:val="20"/>
                <w:szCs w:val="20"/>
              </w:rPr>
              <w:t xml:space="preserve">ideas, resources </w:t>
            </w:r>
            <w:proofErr w:type="spellStart"/>
            <w:r w:rsidR="738A3DE9" w:rsidRPr="3CC6CCE6">
              <w:rPr>
                <w:rFonts w:ascii="Arial" w:hAnsi="Arial" w:cs="Arial"/>
                <w:color w:val="C00000"/>
                <w:sz w:val="20"/>
                <w:szCs w:val="20"/>
              </w:rPr>
              <w:t>etc</w:t>
            </w:r>
            <w:proofErr w:type="spellEnd"/>
            <w:r w:rsidR="738A3DE9" w:rsidRPr="3CC6CCE6">
              <w:rPr>
                <w:rFonts w:ascii="Arial" w:hAnsi="Arial" w:cs="Arial"/>
                <w:color w:val="C00000"/>
                <w:sz w:val="20"/>
                <w:szCs w:val="20"/>
              </w:rPr>
              <w:t xml:space="preserve"> </w:t>
            </w:r>
            <w:r w:rsidRPr="3CC6CCE6">
              <w:rPr>
                <w:rFonts w:ascii="Arial" w:hAnsi="Arial" w:cs="Arial"/>
                <w:color w:val="C00000"/>
                <w:sz w:val="20"/>
                <w:szCs w:val="20"/>
              </w:rPr>
              <w:t>signposted accordingly.</w:t>
            </w:r>
          </w:p>
          <w:p w14:paraId="68E47C6B" w14:textId="0F95DAA1" w:rsidR="008453FC" w:rsidRDefault="7DF9FF9B" w:rsidP="3CC6CCE6">
            <w:pPr>
              <w:rPr>
                <w:rFonts w:ascii="Arial" w:hAnsi="Arial" w:cs="Arial"/>
                <w:color w:val="C00000"/>
                <w:sz w:val="20"/>
                <w:szCs w:val="20"/>
              </w:rPr>
            </w:pPr>
            <w:r w:rsidRPr="3CC6CCE6">
              <w:rPr>
                <w:rFonts w:ascii="Arial" w:hAnsi="Arial" w:cs="Arial"/>
                <w:color w:val="C00000"/>
                <w:sz w:val="20"/>
                <w:szCs w:val="20"/>
              </w:rPr>
              <w:t>Staff feedback was that they felt more confident in delivering different activities.</w:t>
            </w:r>
          </w:p>
        </w:tc>
      </w:tr>
      <w:tr w:rsidR="008453FC" w14:paraId="6BF3223E" w14:textId="77777777" w:rsidTr="3CC6CCE6">
        <w:tc>
          <w:tcPr>
            <w:tcW w:w="1587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2FB52669" w14:textId="77777777" w:rsidR="00331A5A" w:rsidRPr="00331A5A" w:rsidRDefault="00331A5A" w:rsidP="00331A5A">
            <w:pPr>
              <w:suppressAutoHyphens w:val="0"/>
              <w:spacing w:after="75" w:line="240" w:lineRule="auto"/>
              <w:rPr>
                <w:rFonts w:ascii="Arial" w:eastAsia="Times New Roman" w:hAnsi="Arial" w:cs="Arial"/>
                <w:b/>
                <w:color w:val="92D050"/>
                <w:sz w:val="28"/>
                <w:szCs w:val="28"/>
                <w:lang w:eastAsia="en-GB"/>
              </w:rPr>
            </w:pPr>
            <w:r w:rsidRPr="00331A5A">
              <w:rPr>
                <w:rFonts w:ascii="Arial" w:eastAsia="Times New Roman" w:hAnsi="Arial" w:cs="Arial"/>
                <w:b/>
                <w:color w:val="92D050"/>
                <w:sz w:val="28"/>
                <w:szCs w:val="28"/>
                <w:lang w:eastAsia="en-GB"/>
              </w:rPr>
              <w:t>Key Indicator 4: broader experience of a range of sports and activities offered to all pupils</w:t>
            </w:r>
          </w:p>
          <w:p w14:paraId="6196A98B" w14:textId="77777777" w:rsidR="008453FC" w:rsidRPr="00331A5A" w:rsidRDefault="008453FC" w:rsidP="008453FC">
            <w:pPr>
              <w:jc w:val="center"/>
              <w:rPr>
                <w:rFonts w:ascii="Arial" w:hAnsi="Arial" w:cs="Arial"/>
                <w:b/>
                <w:sz w:val="28"/>
                <w:szCs w:val="28"/>
              </w:rPr>
            </w:pPr>
          </w:p>
        </w:tc>
      </w:tr>
      <w:tr w:rsidR="00331A5A" w14:paraId="61A7B11D" w14:textId="77777777" w:rsidTr="3CC6CCE6">
        <w:tc>
          <w:tcPr>
            <w:tcW w:w="42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Pr>
          <w:p w14:paraId="211235AD" w14:textId="13742999" w:rsidR="00331A5A" w:rsidRPr="00331A5A" w:rsidRDefault="00331A5A" w:rsidP="008453FC">
            <w:pPr>
              <w:jc w:val="center"/>
              <w:rPr>
                <w:rFonts w:ascii="Arial" w:hAnsi="Arial" w:cs="Arial"/>
                <w:b/>
                <w:sz w:val="28"/>
                <w:szCs w:val="28"/>
              </w:rPr>
            </w:pPr>
            <w:bookmarkStart w:id="5" w:name="_Hlk116413711"/>
            <w:r w:rsidRPr="00331A5A">
              <w:rPr>
                <w:rFonts w:ascii="Arial" w:hAnsi="Arial" w:cs="Arial"/>
                <w:b/>
                <w:sz w:val="28"/>
                <w:szCs w:val="28"/>
              </w:rPr>
              <w:t>Intent</w:t>
            </w:r>
          </w:p>
        </w:tc>
        <w:tc>
          <w:tcPr>
            <w:tcW w:w="72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14:paraId="5DC90F4F" w14:textId="29C8EDB9" w:rsidR="00331A5A" w:rsidRPr="00331A5A" w:rsidRDefault="00331A5A" w:rsidP="008453FC">
            <w:pPr>
              <w:jc w:val="center"/>
              <w:rPr>
                <w:rFonts w:ascii="Arial" w:hAnsi="Arial" w:cs="Arial"/>
                <w:b/>
                <w:sz w:val="28"/>
                <w:szCs w:val="28"/>
              </w:rPr>
            </w:pPr>
            <w:r w:rsidRPr="00331A5A">
              <w:rPr>
                <w:rFonts w:ascii="Arial" w:hAnsi="Arial" w:cs="Arial"/>
                <w:b/>
                <w:sz w:val="28"/>
                <w:szCs w:val="28"/>
              </w:rPr>
              <w:t>Implementation</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66FF"/>
          </w:tcPr>
          <w:p w14:paraId="055D26D7" w14:textId="7283BAA2" w:rsidR="00331A5A" w:rsidRPr="00331A5A" w:rsidRDefault="00331A5A" w:rsidP="008453FC">
            <w:pPr>
              <w:jc w:val="center"/>
              <w:rPr>
                <w:rFonts w:ascii="Arial" w:hAnsi="Arial" w:cs="Arial"/>
                <w:b/>
                <w:sz w:val="28"/>
                <w:szCs w:val="28"/>
              </w:rPr>
            </w:pPr>
            <w:r w:rsidRPr="00331A5A">
              <w:rPr>
                <w:rFonts w:ascii="Arial" w:hAnsi="Arial" w:cs="Arial"/>
                <w:b/>
                <w:sz w:val="28"/>
                <w:szCs w:val="28"/>
              </w:rPr>
              <w:t>Impact</w:t>
            </w:r>
          </w:p>
        </w:tc>
      </w:tr>
      <w:tr w:rsidR="00331A5A" w14:paraId="490B276F" w14:textId="77777777" w:rsidTr="3CC6CCE6">
        <w:tc>
          <w:tcPr>
            <w:tcW w:w="2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75E6799E" w14:textId="77777777" w:rsidR="00331A5A" w:rsidRDefault="00331A5A" w:rsidP="00B94CBE">
            <w:pPr>
              <w:jc w:val="center"/>
              <w:rPr>
                <w:rFonts w:ascii="Arial" w:hAnsi="Arial" w:cs="Arial"/>
                <w:b/>
                <w:sz w:val="20"/>
                <w:szCs w:val="20"/>
              </w:rPr>
            </w:pPr>
            <w:bookmarkStart w:id="6" w:name="_Hlk116413764"/>
            <w:bookmarkEnd w:id="5"/>
          </w:p>
          <w:p w14:paraId="25D4A7C6" w14:textId="77777777" w:rsidR="00331A5A" w:rsidRPr="00AF2DF0" w:rsidRDefault="00331A5A" w:rsidP="00B94CBE">
            <w:pPr>
              <w:rPr>
                <w:rFonts w:ascii="Arial" w:hAnsi="Arial" w:cs="Arial"/>
                <w:sz w:val="20"/>
                <w:szCs w:val="20"/>
              </w:rPr>
            </w:pPr>
            <w:r>
              <w:rPr>
                <w:rFonts w:ascii="Arial" w:hAnsi="Arial" w:cs="Arial"/>
                <w:b/>
              </w:rPr>
              <w:t xml:space="preserve">Area of Focus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6A3516B1" w14:textId="77777777" w:rsidR="00331A5A" w:rsidRDefault="00331A5A" w:rsidP="00B94CBE">
            <w:pPr>
              <w:jc w:val="center"/>
              <w:rPr>
                <w:rFonts w:ascii="Arial" w:hAnsi="Arial" w:cs="Arial"/>
                <w:b/>
                <w:sz w:val="20"/>
                <w:szCs w:val="20"/>
              </w:rPr>
            </w:pPr>
          </w:p>
          <w:p w14:paraId="11B4743F" w14:textId="77777777" w:rsidR="00331A5A" w:rsidRDefault="00331A5A" w:rsidP="00B94CBE">
            <w:pPr>
              <w:rPr>
                <w:rFonts w:ascii="Arial" w:hAnsi="Arial" w:cs="Arial"/>
                <w:sz w:val="20"/>
                <w:szCs w:val="20"/>
              </w:rPr>
            </w:pPr>
            <w:r>
              <w:rPr>
                <w:rFonts w:ascii="Arial" w:hAnsi="Arial" w:cs="Arial"/>
                <w:b/>
              </w:rPr>
              <w:t>Evidence of need</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52DC5699" w14:textId="77777777" w:rsidR="00331A5A" w:rsidRDefault="00331A5A" w:rsidP="00B94CBE">
            <w:pPr>
              <w:jc w:val="center"/>
              <w:rPr>
                <w:rFonts w:ascii="Arial" w:hAnsi="Arial" w:cs="Arial"/>
                <w:b/>
                <w:sz w:val="20"/>
                <w:szCs w:val="20"/>
              </w:rPr>
            </w:pPr>
          </w:p>
          <w:p w14:paraId="69F310E2" w14:textId="77777777" w:rsidR="00331A5A" w:rsidRDefault="00331A5A" w:rsidP="00B94CBE">
            <w:pPr>
              <w:rPr>
                <w:rFonts w:ascii="Arial" w:hAnsi="Arial" w:cs="Arial"/>
                <w:sz w:val="20"/>
                <w:szCs w:val="20"/>
              </w:rPr>
            </w:pPr>
            <w:r>
              <w:rPr>
                <w:rFonts w:ascii="Arial" w:hAnsi="Arial" w:cs="Arial"/>
                <w:b/>
              </w:rPr>
              <w:t>Action Plan</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2CDB9E1F" w14:textId="77777777" w:rsidR="00331A5A" w:rsidRDefault="00331A5A" w:rsidP="00B94CBE">
            <w:pPr>
              <w:jc w:val="center"/>
              <w:rPr>
                <w:rFonts w:ascii="Arial" w:hAnsi="Arial" w:cs="Arial"/>
                <w:b/>
                <w:sz w:val="22"/>
                <w:szCs w:val="22"/>
              </w:rPr>
            </w:pPr>
          </w:p>
          <w:p w14:paraId="004DD3F2" w14:textId="77777777" w:rsidR="00331A5A" w:rsidRDefault="00331A5A" w:rsidP="00B94CBE">
            <w:pPr>
              <w:rPr>
                <w:rFonts w:ascii="Arial" w:hAnsi="Arial" w:cs="Arial"/>
                <w:b/>
                <w:sz w:val="20"/>
                <w:szCs w:val="20"/>
              </w:rPr>
            </w:pPr>
            <w:r>
              <w:rPr>
                <w:rFonts w:ascii="Arial" w:hAnsi="Arial" w:cs="Arial"/>
                <w:b/>
                <w:sz w:val="22"/>
                <w:szCs w:val="22"/>
              </w:rPr>
              <w:t>Who</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44C8A5BC" w14:textId="77777777" w:rsidR="00331A5A" w:rsidRDefault="00331A5A" w:rsidP="00B94CBE">
            <w:pPr>
              <w:jc w:val="center"/>
              <w:rPr>
                <w:rFonts w:ascii="Arial" w:hAnsi="Arial" w:cs="Arial"/>
                <w:b/>
              </w:rPr>
            </w:pPr>
          </w:p>
          <w:p w14:paraId="608AE753" w14:textId="77777777" w:rsidR="00331A5A" w:rsidRDefault="00331A5A" w:rsidP="005214B2">
            <w:pPr>
              <w:jc w:val="center"/>
              <w:rPr>
                <w:rFonts w:ascii="Arial" w:hAnsi="Arial" w:cs="Arial"/>
                <w:sz w:val="20"/>
                <w:szCs w:val="20"/>
              </w:rPr>
            </w:pPr>
            <w:r w:rsidRPr="005E1FAA">
              <w:rPr>
                <w:rFonts w:ascii="Arial" w:hAnsi="Arial" w:cs="Arial"/>
                <w:b/>
              </w:rPr>
              <w:t>Time Scale</w:t>
            </w: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4BD9550F" w14:textId="77777777" w:rsidR="00331A5A" w:rsidRDefault="00331A5A" w:rsidP="00B94CBE">
            <w:pPr>
              <w:jc w:val="center"/>
              <w:rPr>
                <w:rFonts w:ascii="Arial" w:hAnsi="Arial" w:cs="Arial"/>
                <w:b/>
                <w:sz w:val="20"/>
                <w:szCs w:val="20"/>
              </w:rPr>
            </w:pPr>
          </w:p>
          <w:p w14:paraId="6BA10E97" w14:textId="77777777" w:rsidR="00331A5A" w:rsidRPr="005214B2" w:rsidRDefault="00331A5A" w:rsidP="00B94CBE">
            <w:pPr>
              <w:jc w:val="center"/>
              <w:rPr>
                <w:rFonts w:ascii="Arial" w:hAnsi="Arial" w:cs="Arial"/>
                <w:b/>
                <w:sz w:val="20"/>
                <w:szCs w:val="20"/>
              </w:rPr>
            </w:pPr>
            <w:r w:rsidRPr="005214B2">
              <w:rPr>
                <w:rFonts w:ascii="Arial" w:hAnsi="Arial" w:cs="Arial"/>
                <w:b/>
                <w:sz w:val="20"/>
                <w:szCs w:val="20"/>
              </w:rPr>
              <w:t>Funding</w:t>
            </w:r>
          </w:p>
          <w:p w14:paraId="1CB9B783" w14:textId="77777777" w:rsidR="00331A5A" w:rsidRDefault="00331A5A" w:rsidP="00B94CBE">
            <w:pPr>
              <w:rPr>
                <w:rFonts w:ascii="Arial" w:hAnsi="Arial" w:cs="Arial"/>
                <w:sz w:val="20"/>
                <w:szCs w:val="20"/>
              </w:rPr>
            </w:pPr>
            <w:r w:rsidRPr="005214B2">
              <w:rPr>
                <w:rFonts w:ascii="Arial" w:hAnsi="Arial" w:cs="Arial"/>
                <w:b/>
                <w:sz w:val="20"/>
                <w:szCs w:val="20"/>
              </w:rPr>
              <w:t>Breakdown</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1BC1CB6C" w14:textId="77777777" w:rsidR="00331A5A" w:rsidRDefault="00331A5A" w:rsidP="00B94CBE">
            <w:pPr>
              <w:jc w:val="center"/>
              <w:rPr>
                <w:rFonts w:ascii="Arial" w:hAnsi="Arial" w:cs="Arial"/>
                <w:b/>
                <w:sz w:val="20"/>
                <w:szCs w:val="20"/>
              </w:rPr>
            </w:pPr>
          </w:p>
          <w:p w14:paraId="143ED201" w14:textId="5DAEBE60" w:rsidR="00331A5A" w:rsidRDefault="00331A5A" w:rsidP="3CC6CCE6">
            <w:pPr>
              <w:suppressAutoHyphens w:val="0"/>
              <w:spacing w:after="200" w:line="276" w:lineRule="auto"/>
              <w:jc w:val="center"/>
              <w:rPr>
                <w:rFonts w:ascii="Arial" w:hAnsi="Arial" w:cs="Arial"/>
                <w:color w:val="FF0000"/>
                <w:kern w:val="0"/>
                <w:lang w:eastAsia="en-US"/>
              </w:rPr>
            </w:pPr>
            <w:r w:rsidRPr="3CC6CCE6">
              <w:rPr>
                <w:rFonts w:ascii="Arial" w:hAnsi="Arial" w:cs="Arial"/>
                <w:color w:val="FF0000"/>
                <w:sz w:val="32"/>
                <w:szCs w:val="32"/>
              </w:rPr>
              <w:t>Success criteria &amp; evidence record</w:t>
            </w:r>
          </w:p>
        </w:tc>
      </w:tr>
      <w:bookmarkEnd w:id="6"/>
      <w:tr w:rsidR="00331A5A" w14:paraId="2F3B69C3" w14:textId="77777777" w:rsidTr="3CC6CCE6">
        <w:tc>
          <w:tcPr>
            <w:tcW w:w="1587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tcPr>
          <w:p w14:paraId="438BF974" w14:textId="77777777" w:rsidR="00331A5A" w:rsidRPr="007C6830" w:rsidRDefault="00331A5A" w:rsidP="00331A5A">
            <w:pPr>
              <w:rPr>
                <w:rFonts w:ascii="Arial" w:hAnsi="Arial" w:cs="Arial"/>
                <w:b/>
                <w:color w:val="0070C0"/>
              </w:rPr>
            </w:pPr>
            <w:r w:rsidRPr="007C6830">
              <w:rPr>
                <w:rFonts w:ascii="Arial" w:hAnsi="Arial" w:cs="Arial"/>
                <w:b/>
                <w:color w:val="0070C0"/>
              </w:rPr>
              <w:t>PE Curriculum &amp; improving the quality of teaching and learning.</w:t>
            </w:r>
          </w:p>
          <w:p w14:paraId="2424B4DE" w14:textId="77777777" w:rsidR="00331A5A" w:rsidRDefault="00331A5A" w:rsidP="00331A5A">
            <w:pPr>
              <w:jc w:val="center"/>
              <w:rPr>
                <w:rFonts w:ascii="Arial" w:hAnsi="Arial" w:cs="Arial"/>
                <w:b/>
                <w:sz w:val="20"/>
                <w:szCs w:val="20"/>
              </w:rPr>
            </w:pPr>
          </w:p>
        </w:tc>
      </w:tr>
      <w:tr w:rsidR="00331A5A" w14:paraId="599FB5B7" w14:textId="77777777" w:rsidTr="3CC6CCE6">
        <w:tc>
          <w:tcPr>
            <w:tcW w:w="1587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tcPr>
          <w:p w14:paraId="65E16C72" w14:textId="77777777" w:rsidR="00331A5A" w:rsidRPr="008E4A34" w:rsidRDefault="00331A5A" w:rsidP="00331A5A">
            <w:pPr>
              <w:rPr>
                <w:rFonts w:ascii="Arial" w:hAnsi="Arial" w:cs="Arial"/>
                <w:b/>
                <w:color w:val="00B050"/>
              </w:rPr>
            </w:pPr>
            <w:r>
              <w:rPr>
                <w:rFonts w:ascii="Arial" w:hAnsi="Arial" w:cs="Arial"/>
                <w:b/>
                <w:color w:val="00B050"/>
              </w:rPr>
              <w:t>Raising the profile of h</w:t>
            </w:r>
            <w:r w:rsidRPr="008E4A34">
              <w:rPr>
                <w:rFonts w:ascii="Arial" w:hAnsi="Arial" w:cs="Arial"/>
                <w:b/>
                <w:color w:val="00B050"/>
              </w:rPr>
              <w:t xml:space="preserve">ealth </w:t>
            </w:r>
            <w:r>
              <w:rPr>
                <w:rFonts w:ascii="Arial" w:hAnsi="Arial" w:cs="Arial"/>
                <w:b/>
                <w:color w:val="00B050"/>
              </w:rPr>
              <w:t>&amp;</w:t>
            </w:r>
            <w:r w:rsidRPr="008E4A34">
              <w:rPr>
                <w:rFonts w:ascii="Arial" w:hAnsi="Arial" w:cs="Arial"/>
                <w:b/>
                <w:color w:val="00B050"/>
              </w:rPr>
              <w:t xml:space="preserve"> wellbeing</w:t>
            </w:r>
            <w:r>
              <w:rPr>
                <w:rFonts w:ascii="Arial" w:hAnsi="Arial" w:cs="Arial"/>
                <w:b/>
                <w:color w:val="00B050"/>
              </w:rPr>
              <w:t xml:space="preserve"> and the development of life skills.</w:t>
            </w:r>
          </w:p>
          <w:p w14:paraId="168724E9" w14:textId="77777777" w:rsidR="00331A5A" w:rsidRDefault="00331A5A" w:rsidP="00331A5A">
            <w:pPr>
              <w:jc w:val="center"/>
              <w:rPr>
                <w:rFonts w:ascii="Arial" w:hAnsi="Arial" w:cs="Arial"/>
                <w:b/>
                <w:sz w:val="20"/>
                <w:szCs w:val="20"/>
              </w:rPr>
            </w:pPr>
          </w:p>
        </w:tc>
      </w:tr>
      <w:tr w:rsidR="00331A5A" w14:paraId="2F52CC2E" w14:textId="77777777" w:rsidTr="3CC6CCE6">
        <w:tc>
          <w:tcPr>
            <w:tcW w:w="2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393D611" w14:textId="77777777" w:rsidR="008D37E9" w:rsidRDefault="00613323" w:rsidP="005C7861">
            <w:pPr>
              <w:pStyle w:val="ListParagraph"/>
              <w:numPr>
                <w:ilvl w:val="0"/>
                <w:numId w:val="22"/>
              </w:numPr>
              <w:rPr>
                <w:rFonts w:ascii="Arial" w:hAnsi="Arial" w:cs="Arial"/>
                <w:bCs/>
                <w:color w:val="538135" w:themeColor="accent6" w:themeShade="BF"/>
                <w:sz w:val="20"/>
                <w:szCs w:val="20"/>
              </w:rPr>
            </w:pPr>
            <w:r w:rsidRPr="008D37E9">
              <w:rPr>
                <w:rFonts w:ascii="Arial" w:hAnsi="Arial" w:cs="Arial"/>
                <w:bCs/>
                <w:color w:val="538135" w:themeColor="accent6" w:themeShade="BF"/>
                <w:sz w:val="20"/>
                <w:szCs w:val="20"/>
              </w:rPr>
              <w:t>To extend the range of extra – curricular sporting clubs for all year 1-6</w:t>
            </w:r>
          </w:p>
          <w:p w14:paraId="7778C42F" w14:textId="77777777" w:rsidR="008D37E9" w:rsidRDefault="00613323" w:rsidP="005C7861">
            <w:pPr>
              <w:pStyle w:val="ListParagraph"/>
              <w:numPr>
                <w:ilvl w:val="0"/>
                <w:numId w:val="22"/>
              </w:numPr>
              <w:rPr>
                <w:rFonts w:ascii="Arial" w:hAnsi="Arial" w:cs="Arial"/>
                <w:bCs/>
                <w:color w:val="538135" w:themeColor="accent6" w:themeShade="BF"/>
                <w:sz w:val="20"/>
                <w:szCs w:val="20"/>
              </w:rPr>
            </w:pPr>
            <w:r w:rsidRPr="008D37E9">
              <w:rPr>
                <w:rFonts w:ascii="Arial" w:hAnsi="Arial" w:cs="Arial"/>
                <w:bCs/>
                <w:color w:val="538135" w:themeColor="accent6" w:themeShade="BF"/>
                <w:sz w:val="20"/>
                <w:szCs w:val="20"/>
              </w:rPr>
              <w:t>To improve play opportunities at play and lunchtime</w:t>
            </w:r>
          </w:p>
          <w:p w14:paraId="3B030D9C" w14:textId="1B8FD205" w:rsidR="00613323" w:rsidRPr="008D37E9" w:rsidRDefault="00613323" w:rsidP="005C7861">
            <w:pPr>
              <w:pStyle w:val="ListParagraph"/>
              <w:numPr>
                <w:ilvl w:val="0"/>
                <w:numId w:val="22"/>
              </w:numPr>
              <w:rPr>
                <w:rFonts w:ascii="Arial" w:hAnsi="Arial" w:cs="Arial"/>
                <w:bCs/>
                <w:color w:val="538135" w:themeColor="accent6" w:themeShade="BF"/>
                <w:sz w:val="20"/>
                <w:szCs w:val="20"/>
              </w:rPr>
            </w:pPr>
            <w:r w:rsidRPr="008D37E9">
              <w:rPr>
                <w:rFonts w:ascii="Arial" w:hAnsi="Arial" w:cs="Arial"/>
                <w:bCs/>
                <w:color w:val="538135" w:themeColor="accent6" w:themeShade="BF"/>
                <w:sz w:val="20"/>
                <w:szCs w:val="20"/>
              </w:rPr>
              <w:t>Children to gain an understanding of outdoor activity beyond team sports -to develop a passion for the outdoors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AF78735" w14:textId="76E361CC" w:rsidR="00331A5A" w:rsidRDefault="3C488818" w:rsidP="5369088E">
            <w:pPr>
              <w:rPr>
                <w:rFonts w:ascii="Arial" w:eastAsia="Arial" w:hAnsi="Arial" w:cs="Arial"/>
                <w:color w:val="538135" w:themeColor="accent6" w:themeShade="BF"/>
                <w:sz w:val="20"/>
                <w:szCs w:val="20"/>
              </w:rPr>
            </w:pPr>
            <w:r w:rsidRPr="5369088E">
              <w:rPr>
                <w:rFonts w:ascii="Arial" w:eastAsia="Arial" w:hAnsi="Arial" w:cs="Arial"/>
                <w:color w:val="538135" w:themeColor="accent6" w:themeShade="BF"/>
                <w:sz w:val="20"/>
                <w:szCs w:val="20"/>
              </w:rPr>
              <w:t>School games mark audit</w:t>
            </w:r>
          </w:p>
          <w:p w14:paraId="19FA0E52" w14:textId="71C709E0" w:rsidR="00331A5A" w:rsidRDefault="00331A5A" w:rsidP="5369088E">
            <w:pPr>
              <w:rPr>
                <w:rFonts w:ascii="Arial" w:eastAsia="Arial" w:hAnsi="Arial" w:cs="Arial"/>
                <w:color w:val="538135" w:themeColor="accent6" w:themeShade="BF"/>
                <w:sz w:val="20"/>
                <w:szCs w:val="20"/>
              </w:rPr>
            </w:pPr>
          </w:p>
          <w:p w14:paraId="49B4A7A9" w14:textId="0843F3FF" w:rsidR="00331A5A" w:rsidRDefault="3C488818" w:rsidP="5369088E">
            <w:pPr>
              <w:rPr>
                <w:rFonts w:ascii="Arial" w:eastAsia="Arial" w:hAnsi="Arial" w:cs="Arial"/>
                <w:color w:val="538135" w:themeColor="accent6" w:themeShade="BF"/>
                <w:sz w:val="20"/>
                <w:szCs w:val="20"/>
              </w:rPr>
            </w:pPr>
            <w:r w:rsidRPr="5369088E">
              <w:rPr>
                <w:rFonts w:ascii="Arial" w:eastAsia="Arial" w:hAnsi="Arial" w:cs="Arial"/>
                <w:color w:val="538135" w:themeColor="accent6" w:themeShade="BF"/>
                <w:sz w:val="20"/>
                <w:szCs w:val="20"/>
              </w:rPr>
              <w:t>Pupil voice</w:t>
            </w:r>
          </w:p>
          <w:p w14:paraId="7FD18C13" w14:textId="61879A3B" w:rsidR="00331A5A" w:rsidRDefault="00331A5A" w:rsidP="5369088E">
            <w:pPr>
              <w:rPr>
                <w:rFonts w:ascii="Arial" w:eastAsia="Arial" w:hAnsi="Arial" w:cs="Arial"/>
                <w:color w:val="538135" w:themeColor="accent6" w:themeShade="BF"/>
                <w:sz w:val="20"/>
                <w:szCs w:val="20"/>
              </w:rPr>
            </w:pPr>
          </w:p>
          <w:p w14:paraId="5981FFB4" w14:textId="0F88A783" w:rsidR="00331A5A" w:rsidRDefault="3C488818" w:rsidP="5369088E">
            <w:pPr>
              <w:rPr>
                <w:rFonts w:ascii="Arial" w:eastAsia="Arial" w:hAnsi="Arial" w:cs="Arial"/>
                <w:color w:val="538135" w:themeColor="accent6" w:themeShade="BF"/>
                <w:sz w:val="20"/>
                <w:szCs w:val="20"/>
              </w:rPr>
            </w:pPr>
            <w:r w:rsidRPr="5369088E">
              <w:rPr>
                <w:rFonts w:ascii="Arial" w:eastAsia="Arial" w:hAnsi="Arial" w:cs="Arial"/>
                <w:color w:val="538135" w:themeColor="accent6" w:themeShade="BF"/>
                <w:sz w:val="20"/>
                <w:szCs w:val="20"/>
              </w:rPr>
              <w:t>Staff questionnaire</w:t>
            </w:r>
          </w:p>
          <w:p w14:paraId="112C07DF" w14:textId="491D7B15" w:rsidR="00331A5A" w:rsidRDefault="00331A5A" w:rsidP="5369088E">
            <w:pPr>
              <w:rPr>
                <w:rFonts w:ascii="Arial" w:eastAsia="Arial" w:hAnsi="Arial" w:cs="Arial"/>
                <w:color w:val="538135" w:themeColor="accent6" w:themeShade="BF"/>
                <w:sz w:val="20"/>
                <w:szCs w:val="20"/>
              </w:rPr>
            </w:pPr>
          </w:p>
          <w:p w14:paraId="76D580C2" w14:textId="55A34A56" w:rsidR="00331A5A" w:rsidRDefault="3C488818" w:rsidP="5369088E">
            <w:pPr>
              <w:rPr>
                <w:rFonts w:ascii="Arial" w:eastAsia="Arial" w:hAnsi="Arial" w:cs="Arial"/>
                <w:color w:val="538135" w:themeColor="accent6" w:themeShade="BF"/>
                <w:sz w:val="20"/>
                <w:szCs w:val="20"/>
              </w:rPr>
            </w:pPr>
            <w:r w:rsidRPr="5369088E">
              <w:rPr>
                <w:rFonts w:ascii="Arial" w:eastAsia="Arial" w:hAnsi="Arial" w:cs="Arial"/>
                <w:color w:val="538135" w:themeColor="accent6" w:themeShade="BF"/>
                <w:sz w:val="20"/>
                <w:szCs w:val="20"/>
              </w:rPr>
              <w:t>Parent questionnaire</w:t>
            </w:r>
          </w:p>
          <w:p w14:paraId="0152D0F8" w14:textId="2CFD09B9" w:rsidR="00331A5A" w:rsidRDefault="00331A5A" w:rsidP="5369088E">
            <w:pPr>
              <w:rPr>
                <w:rFonts w:ascii="Arial" w:eastAsia="Arial" w:hAnsi="Arial" w:cs="Arial"/>
                <w:color w:val="538135" w:themeColor="accent6" w:themeShade="BF"/>
                <w:sz w:val="20"/>
                <w:szCs w:val="20"/>
              </w:rPr>
            </w:pPr>
          </w:p>
          <w:p w14:paraId="770750D9" w14:textId="3637FF44" w:rsidR="00331A5A" w:rsidRDefault="3C488818" w:rsidP="5369088E">
            <w:pPr>
              <w:rPr>
                <w:rFonts w:ascii="Arial" w:eastAsia="Arial" w:hAnsi="Arial" w:cs="Arial"/>
                <w:color w:val="538135" w:themeColor="accent6" w:themeShade="BF"/>
                <w:sz w:val="20"/>
                <w:szCs w:val="20"/>
              </w:rPr>
            </w:pPr>
            <w:r w:rsidRPr="5369088E">
              <w:rPr>
                <w:rFonts w:ascii="Arial" w:eastAsia="Arial" w:hAnsi="Arial" w:cs="Arial"/>
                <w:color w:val="538135" w:themeColor="accent6" w:themeShade="BF"/>
                <w:sz w:val="20"/>
                <w:szCs w:val="20"/>
              </w:rPr>
              <w:t>After school club records</w:t>
            </w:r>
          </w:p>
          <w:p w14:paraId="7F2DE2B9" w14:textId="1FD44F6C" w:rsidR="00331A5A" w:rsidRDefault="00331A5A" w:rsidP="5369088E">
            <w:pPr>
              <w:jc w:val="center"/>
              <w:rPr>
                <w:rFonts w:ascii="Arial" w:hAnsi="Arial" w:cs="Arial"/>
                <w:b/>
                <w:bCs/>
                <w:color w:val="538135" w:themeColor="accent6" w:themeShade="BF"/>
                <w:sz w:val="20"/>
                <w:szCs w:val="20"/>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4BDDE3E" w14:textId="23961EA5" w:rsidR="00331A5A" w:rsidRDefault="5BDF2787" w:rsidP="5369088E">
            <w:pPr>
              <w:pStyle w:val="ListParagraph"/>
              <w:numPr>
                <w:ilvl w:val="0"/>
                <w:numId w:val="5"/>
              </w:numPr>
              <w:rPr>
                <w:rFonts w:ascii="Arial" w:hAnsi="Arial" w:cs="Arial"/>
                <w:color w:val="538135" w:themeColor="accent6" w:themeShade="BF"/>
                <w:sz w:val="20"/>
                <w:szCs w:val="20"/>
              </w:rPr>
            </w:pPr>
            <w:r w:rsidRPr="334A5C9F">
              <w:rPr>
                <w:rFonts w:ascii="Arial" w:hAnsi="Arial" w:cs="Arial"/>
                <w:color w:val="538135" w:themeColor="accent6" w:themeShade="BF"/>
                <w:sz w:val="20"/>
                <w:szCs w:val="20"/>
              </w:rPr>
              <w:t>To introduce a</w:t>
            </w:r>
            <w:r w:rsidR="4E5400F4" w:rsidRPr="334A5C9F">
              <w:rPr>
                <w:rFonts w:ascii="Arial" w:hAnsi="Arial" w:cs="Arial"/>
                <w:color w:val="538135" w:themeColor="accent6" w:themeShade="BF"/>
                <w:sz w:val="20"/>
                <w:szCs w:val="20"/>
              </w:rPr>
              <w:t xml:space="preserve"> programme that includes a</w:t>
            </w:r>
            <w:r w:rsidRPr="334A5C9F">
              <w:rPr>
                <w:rFonts w:ascii="Arial" w:hAnsi="Arial" w:cs="Arial"/>
                <w:color w:val="538135" w:themeColor="accent6" w:themeShade="BF"/>
                <w:sz w:val="20"/>
                <w:szCs w:val="20"/>
              </w:rPr>
              <w:t xml:space="preserve"> range of after school clubs for all year groups to include NC sports and </w:t>
            </w:r>
            <w:r w:rsidR="0947C13B" w:rsidRPr="334A5C9F">
              <w:rPr>
                <w:rFonts w:ascii="Arial" w:hAnsi="Arial" w:cs="Arial"/>
                <w:color w:val="538135" w:themeColor="accent6" w:themeShade="BF"/>
                <w:sz w:val="20"/>
                <w:szCs w:val="20"/>
              </w:rPr>
              <w:t xml:space="preserve">other </w:t>
            </w:r>
            <w:r w:rsidRPr="334A5C9F">
              <w:rPr>
                <w:rFonts w:ascii="Arial" w:hAnsi="Arial" w:cs="Arial"/>
                <w:color w:val="538135" w:themeColor="accent6" w:themeShade="BF"/>
                <w:sz w:val="20"/>
                <w:szCs w:val="20"/>
              </w:rPr>
              <w:t>sporting activi</w:t>
            </w:r>
            <w:r w:rsidR="542FFD48" w:rsidRPr="334A5C9F">
              <w:rPr>
                <w:rFonts w:ascii="Arial" w:hAnsi="Arial" w:cs="Arial"/>
                <w:color w:val="538135" w:themeColor="accent6" w:themeShade="BF"/>
                <w:sz w:val="20"/>
                <w:szCs w:val="20"/>
              </w:rPr>
              <w:t>ties</w:t>
            </w:r>
          </w:p>
          <w:p w14:paraId="5C94F796" w14:textId="5EA7783B" w:rsidR="6A57532B" w:rsidRDefault="6A57532B" w:rsidP="334A5C9F">
            <w:pPr>
              <w:pStyle w:val="ListParagraph"/>
              <w:numPr>
                <w:ilvl w:val="0"/>
                <w:numId w:val="5"/>
              </w:numPr>
              <w:rPr>
                <w:rFonts w:ascii="Arial" w:hAnsi="Arial" w:cs="Arial"/>
                <w:color w:val="538135" w:themeColor="accent6" w:themeShade="BF"/>
                <w:sz w:val="20"/>
                <w:szCs w:val="20"/>
              </w:rPr>
            </w:pPr>
            <w:r w:rsidRPr="334A5C9F">
              <w:rPr>
                <w:rFonts w:ascii="Arial" w:hAnsi="Arial" w:cs="Arial"/>
                <w:color w:val="538135" w:themeColor="accent6" w:themeShade="BF"/>
                <w:sz w:val="20"/>
                <w:szCs w:val="20"/>
              </w:rPr>
              <w:t>Pupil voice to get children to decide the sports provided in after school club</w:t>
            </w:r>
          </w:p>
          <w:p w14:paraId="35C12B00" w14:textId="062088AC" w:rsidR="00331A5A" w:rsidRDefault="112FC096" w:rsidP="5369088E">
            <w:pPr>
              <w:pStyle w:val="ListParagraph"/>
              <w:numPr>
                <w:ilvl w:val="0"/>
                <w:numId w:val="5"/>
              </w:numPr>
              <w:rPr>
                <w:rFonts w:ascii="Arial" w:hAnsi="Arial" w:cs="Arial"/>
                <w:color w:val="538135" w:themeColor="accent6" w:themeShade="BF"/>
                <w:sz w:val="20"/>
                <w:szCs w:val="20"/>
              </w:rPr>
            </w:pPr>
            <w:r w:rsidRPr="334A5C9F">
              <w:rPr>
                <w:rFonts w:ascii="Arial" w:hAnsi="Arial" w:cs="Arial"/>
                <w:color w:val="538135" w:themeColor="accent6" w:themeShade="BF"/>
                <w:sz w:val="20"/>
                <w:szCs w:val="20"/>
              </w:rPr>
              <w:t>To introduce a programme of lunchtime sporting clubs to target all children especially focus groups</w:t>
            </w:r>
          </w:p>
          <w:p w14:paraId="1E5FD73C" w14:textId="77F2997A" w:rsidR="00331A5A" w:rsidRDefault="112FC096" w:rsidP="5369088E">
            <w:pPr>
              <w:pStyle w:val="ListParagraph"/>
              <w:numPr>
                <w:ilvl w:val="0"/>
                <w:numId w:val="5"/>
              </w:numPr>
              <w:rPr>
                <w:rFonts w:ascii="Arial" w:hAnsi="Arial" w:cs="Arial"/>
                <w:color w:val="538135" w:themeColor="accent6" w:themeShade="BF"/>
                <w:sz w:val="20"/>
                <w:szCs w:val="20"/>
              </w:rPr>
            </w:pPr>
            <w:r w:rsidRPr="334A5C9F">
              <w:rPr>
                <w:rFonts w:ascii="Arial" w:hAnsi="Arial" w:cs="Arial"/>
                <w:color w:val="538135" w:themeColor="accent6" w:themeShade="BF"/>
                <w:sz w:val="20"/>
                <w:szCs w:val="20"/>
              </w:rPr>
              <w:t>Continue to develop OPAL activities and Forest school curriculum</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950ECDC" w14:textId="608AAC67" w:rsidR="00331A5A" w:rsidRDefault="3C2AEBFD"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KW</w:t>
            </w:r>
          </w:p>
          <w:p w14:paraId="6F04B32A" w14:textId="3D051C20" w:rsidR="00331A5A" w:rsidRDefault="00331A5A" w:rsidP="5369088E">
            <w:pPr>
              <w:jc w:val="center"/>
              <w:rPr>
                <w:rFonts w:ascii="Arial" w:hAnsi="Arial" w:cs="Arial"/>
                <w:color w:val="538135" w:themeColor="accent6" w:themeShade="BF"/>
                <w:sz w:val="20"/>
                <w:szCs w:val="20"/>
              </w:rPr>
            </w:pPr>
          </w:p>
          <w:p w14:paraId="65F8507D" w14:textId="15F8E4DF" w:rsidR="00331A5A" w:rsidRDefault="00331A5A" w:rsidP="5369088E">
            <w:pPr>
              <w:jc w:val="center"/>
              <w:rPr>
                <w:rFonts w:ascii="Arial" w:hAnsi="Arial" w:cs="Arial"/>
                <w:color w:val="538135" w:themeColor="accent6" w:themeShade="BF"/>
                <w:sz w:val="20"/>
                <w:szCs w:val="20"/>
              </w:rPr>
            </w:pPr>
          </w:p>
          <w:p w14:paraId="7D0872F6" w14:textId="226CE607" w:rsidR="00331A5A" w:rsidRDefault="00331A5A" w:rsidP="5369088E">
            <w:pPr>
              <w:jc w:val="center"/>
              <w:rPr>
                <w:rFonts w:ascii="Arial" w:hAnsi="Arial" w:cs="Arial"/>
                <w:color w:val="538135" w:themeColor="accent6" w:themeShade="BF"/>
                <w:sz w:val="20"/>
                <w:szCs w:val="20"/>
              </w:rPr>
            </w:pPr>
          </w:p>
          <w:p w14:paraId="12D6D45C" w14:textId="314BA3F0" w:rsidR="00331A5A" w:rsidRDefault="00331A5A" w:rsidP="5369088E">
            <w:pPr>
              <w:jc w:val="center"/>
              <w:rPr>
                <w:rFonts w:ascii="Arial" w:hAnsi="Arial" w:cs="Arial"/>
                <w:color w:val="538135" w:themeColor="accent6" w:themeShade="BF"/>
                <w:sz w:val="20"/>
                <w:szCs w:val="20"/>
              </w:rPr>
            </w:pPr>
          </w:p>
          <w:p w14:paraId="7D06D6A5" w14:textId="2EF8A589" w:rsidR="00331A5A" w:rsidRDefault="53C49ED9" w:rsidP="334A5C9F">
            <w:pPr>
              <w:jc w:val="center"/>
              <w:rPr>
                <w:rFonts w:ascii="Arial" w:hAnsi="Arial" w:cs="Arial"/>
                <w:color w:val="538135" w:themeColor="accent6" w:themeShade="BF"/>
                <w:sz w:val="20"/>
                <w:szCs w:val="20"/>
              </w:rPr>
            </w:pPr>
            <w:r w:rsidRPr="334A5C9F">
              <w:rPr>
                <w:rFonts w:ascii="Arial" w:hAnsi="Arial" w:cs="Arial"/>
                <w:color w:val="538135" w:themeColor="accent6" w:themeShade="BF"/>
                <w:sz w:val="20"/>
                <w:szCs w:val="20"/>
              </w:rPr>
              <w:t>KW</w:t>
            </w:r>
          </w:p>
          <w:p w14:paraId="5E5C011B" w14:textId="12633E0B" w:rsidR="00331A5A" w:rsidRDefault="00331A5A" w:rsidP="334A5C9F">
            <w:pPr>
              <w:jc w:val="center"/>
              <w:rPr>
                <w:rFonts w:ascii="Arial" w:hAnsi="Arial" w:cs="Arial"/>
                <w:color w:val="538135" w:themeColor="accent6" w:themeShade="BF"/>
                <w:sz w:val="20"/>
                <w:szCs w:val="20"/>
              </w:rPr>
            </w:pPr>
          </w:p>
          <w:p w14:paraId="4D7E27D7" w14:textId="586D5829" w:rsidR="00331A5A" w:rsidRDefault="00331A5A" w:rsidP="334A5C9F">
            <w:pPr>
              <w:jc w:val="center"/>
              <w:rPr>
                <w:rFonts w:ascii="Arial" w:hAnsi="Arial" w:cs="Arial"/>
                <w:color w:val="538135" w:themeColor="accent6" w:themeShade="BF"/>
                <w:sz w:val="20"/>
                <w:szCs w:val="20"/>
              </w:rPr>
            </w:pPr>
          </w:p>
          <w:p w14:paraId="38A67193" w14:textId="1763CFF4" w:rsidR="00331A5A" w:rsidRDefault="6352611C" w:rsidP="5369088E">
            <w:pPr>
              <w:jc w:val="center"/>
              <w:rPr>
                <w:rFonts w:ascii="Arial" w:hAnsi="Arial" w:cs="Arial"/>
                <w:color w:val="538135" w:themeColor="accent6" w:themeShade="BF"/>
                <w:sz w:val="20"/>
                <w:szCs w:val="20"/>
              </w:rPr>
            </w:pPr>
            <w:r w:rsidRPr="334A5C9F">
              <w:rPr>
                <w:rFonts w:ascii="Arial" w:hAnsi="Arial" w:cs="Arial"/>
                <w:color w:val="538135" w:themeColor="accent6" w:themeShade="BF"/>
                <w:sz w:val="20"/>
                <w:szCs w:val="20"/>
              </w:rPr>
              <w:t>KW</w:t>
            </w:r>
          </w:p>
          <w:p w14:paraId="62DD7EB3" w14:textId="6B871B5C" w:rsidR="00331A5A" w:rsidRDefault="00331A5A" w:rsidP="5369088E">
            <w:pPr>
              <w:jc w:val="center"/>
              <w:rPr>
                <w:rFonts w:ascii="Arial" w:hAnsi="Arial" w:cs="Arial"/>
                <w:color w:val="538135" w:themeColor="accent6" w:themeShade="BF"/>
                <w:sz w:val="20"/>
                <w:szCs w:val="20"/>
              </w:rPr>
            </w:pPr>
          </w:p>
          <w:p w14:paraId="1C9CA7E1" w14:textId="5CD12D36" w:rsidR="00331A5A" w:rsidRDefault="00331A5A" w:rsidP="5369088E">
            <w:pPr>
              <w:jc w:val="center"/>
              <w:rPr>
                <w:rFonts w:ascii="Arial" w:hAnsi="Arial" w:cs="Arial"/>
                <w:color w:val="538135" w:themeColor="accent6" w:themeShade="BF"/>
                <w:sz w:val="20"/>
                <w:szCs w:val="20"/>
              </w:rPr>
            </w:pPr>
          </w:p>
          <w:p w14:paraId="5DD0CE5E" w14:textId="51AEEE27" w:rsidR="00331A5A" w:rsidRDefault="184A2735"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KW/NY/MB</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2AA7860" w14:textId="67808DA2" w:rsidR="00331A5A" w:rsidRDefault="184A2735"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Complete by July 23</w:t>
            </w:r>
          </w:p>
          <w:p w14:paraId="73F5C817" w14:textId="078EA272" w:rsidR="00331A5A" w:rsidRDefault="00331A5A" w:rsidP="5369088E">
            <w:pPr>
              <w:jc w:val="center"/>
              <w:rPr>
                <w:rFonts w:ascii="Arial" w:hAnsi="Arial" w:cs="Arial"/>
                <w:color w:val="538135" w:themeColor="accent6" w:themeShade="BF"/>
                <w:sz w:val="20"/>
                <w:szCs w:val="20"/>
              </w:rPr>
            </w:pPr>
          </w:p>
          <w:p w14:paraId="71D467CF" w14:textId="1E917085" w:rsidR="00331A5A" w:rsidRDefault="00331A5A" w:rsidP="5369088E">
            <w:pPr>
              <w:jc w:val="center"/>
              <w:rPr>
                <w:rFonts w:ascii="Arial" w:hAnsi="Arial" w:cs="Arial"/>
                <w:color w:val="538135" w:themeColor="accent6" w:themeShade="BF"/>
                <w:sz w:val="20"/>
                <w:szCs w:val="20"/>
              </w:rPr>
            </w:pPr>
          </w:p>
          <w:p w14:paraId="118D8FAD" w14:textId="3B43B3A7" w:rsidR="00331A5A" w:rsidRDefault="00331A5A" w:rsidP="5369088E">
            <w:pPr>
              <w:jc w:val="center"/>
              <w:rPr>
                <w:rFonts w:ascii="Arial" w:hAnsi="Arial" w:cs="Arial"/>
                <w:color w:val="538135" w:themeColor="accent6" w:themeShade="BF"/>
                <w:sz w:val="20"/>
                <w:szCs w:val="20"/>
              </w:rPr>
            </w:pPr>
          </w:p>
          <w:p w14:paraId="6C88848C" w14:textId="361CD4A9" w:rsidR="00331A5A" w:rsidRDefault="4220A5E0" w:rsidP="334A5C9F">
            <w:pPr>
              <w:jc w:val="center"/>
              <w:rPr>
                <w:rFonts w:ascii="Arial" w:hAnsi="Arial" w:cs="Arial"/>
                <w:color w:val="538135" w:themeColor="accent6" w:themeShade="BF"/>
                <w:sz w:val="20"/>
                <w:szCs w:val="20"/>
              </w:rPr>
            </w:pPr>
            <w:r w:rsidRPr="334A5C9F">
              <w:rPr>
                <w:rFonts w:ascii="Arial" w:hAnsi="Arial" w:cs="Arial"/>
                <w:color w:val="538135" w:themeColor="accent6" w:themeShade="BF"/>
                <w:sz w:val="20"/>
                <w:szCs w:val="20"/>
              </w:rPr>
              <w:t>Complete by Nov 23</w:t>
            </w:r>
          </w:p>
          <w:p w14:paraId="47DB1DE1" w14:textId="423A70CF" w:rsidR="00331A5A" w:rsidRDefault="00331A5A" w:rsidP="334A5C9F">
            <w:pPr>
              <w:jc w:val="center"/>
              <w:rPr>
                <w:rFonts w:ascii="Arial" w:hAnsi="Arial" w:cs="Arial"/>
                <w:color w:val="538135" w:themeColor="accent6" w:themeShade="BF"/>
                <w:sz w:val="20"/>
                <w:szCs w:val="20"/>
              </w:rPr>
            </w:pPr>
          </w:p>
          <w:p w14:paraId="6A3215BA" w14:textId="0EAC8601" w:rsidR="00331A5A" w:rsidRDefault="6352611C" w:rsidP="5369088E">
            <w:pPr>
              <w:jc w:val="center"/>
              <w:rPr>
                <w:rFonts w:ascii="Arial" w:hAnsi="Arial" w:cs="Arial"/>
                <w:color w:val="538135" w:themeColor="accent6" w:themeShade="BF"/>
                <w:sz w:val="20"/>
                <w:szCs w:val="20"/>
              </w:rPr>
            </w:pPr>
            <w:r w:rsidRPr="334A5C9F">
              <w:rPr>
                <w:rFonts w:ascii="Arial" w:hAnsi="Arial" w:cs="Arial"/>
                <w:color w:val="538135" w:themeColor="accent6" w:themeShade="BF"/>
                <w:sz w:val="20"/>
                <w:szCs w:val="20"/>
              </w:rPr>
              <w:t>Complete by July 23</w:t>
            </w:r>
          </w:p>
          <w:p w14:paraId="79988565" w14:textId="14841514" w:rsidR="00331A5A" w:rsidRDefault="00331A5A" w:rsidP="5369088E">
            <w:pPr>
              <w:jc w:val="center"/>
              <w:rPr>
                <w:rFonts w:ascii="Arial" w:hAnsi="Arial" w:cs="Arial"/>
                <w:color w:val="538135" w:themeColor="accent6" w:themeShade="BF"/>
                <w:sz w:val="20"/>
                <w:szCs w:val="20"/>
              </w:rPr>
            </w:pPr>
          </w:p>
          <w:p w14:paraId="2E89E77B" w14:textId="67ED4B14" w:rsidR="00331A5A" w:rsidRDefault="184A2735"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Complete by 23</w:t>
            </w: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C167198" w14:textId="587A2478" w:rsidR="00331A5A" w:rsidRDefault="184A2735"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£3600</w:t>
            </w:r>
          </w:p>
          <w:p w14:paraId="6DD9F824" w14:textId="623C2D58" w:rsidR="00331A5A" w:rsidRDefault="00331A5A" w:rsidP="5369088E">
            <w:pPr>
              <w:jc w:val="center"/>
              <w:rPr>
                <w:rFonts w:ascii="Arial" w:hAnsi="Arial" w:cs="Arial"/>
                <w:color w:val="538135" w:themeColor="accent6" w:themeShade="BF"/>
                <w:sz w:val="20"/>
                <w:szCs w:val="20"/>
              </w:rPr>
            </w:pPr>
          </w:p>
          <w:p w14:paraId="44D92C17" w14:textId="67AFF656" w:rsidR="00331A5A" w:rsidRDefault="00331A5A" w:rsidP="5369088E">
            <w:pPr>
              <w:jc w:val="center"/>
              <w:rPr>
                <w:rFonts w:ascii="Arial" w:hAnsi="Arial" w:cs="Arial"/>
                <w:color w:val="538135" w:themeColor="accent6" w:themeShade="BF"/>
                <w:sz w:val="20"/>
                <w:szCs w:val="20"/>
              </w:rPr>
            </w:pPr>
          </w:p>
          <w:p w14:paraId="5414FFDA" w14:textId="163E5953" w:rsidR="00331A5A" w:rsidRDefault="00331A5A" w:rsidP="5369088E">
            <w:pPr>
              <w:jc w:val="center"/>
              <w:rPr>
                <w:rFonts w:ascii="Arial" w:hAnsi="Arial" w:cs="Arial"/>
                <w:color w:val="538135" w:themeColor="accent6" w:themeShade="BF"/>
                <w:sz w:val="20"/>
                <w:szCs w:val="20"/>
              </w:rPr>
            </w:pPr>
          </w:p>
          <w:p w14:paraId="37DCBB1B" w14:textId="771075B1" w:rsidR="00331A5A" w:rsidRDefault="00331A5A" w:rsidP="5369088E">
            <w:pPr>
              <w:jc w:val="center"/>
              <w:rPr>
                <w:rFonts w:ascii="Arial" w:hAnsi="Arial" w:cs="Arial"/>
                <w:color w:val="538135" w:themeColor="accent6" w:themeShade="BF"/>
                <w:sz w:val="20"/>
                <w:szCs w:val="20"/>
              </w:rPr>
            </w:pPr>
          </w:p>
          <w:p w14:paraId="5673B9D5" w14:textId="65233902" w:rsidR="00331A5A" w:rsidRDefault="13B6FBAA" w:rsidP="334A5C9F">
            <w:pPr>
              <w:jc w:val="center"/>
              <w:rPr>
                <w:rFonts w:ascii="Arial" w:hAnsi="Arial" w:cs="Arial"/>
                <w:color w:val="538135" w:themeColor="accent6" w:themeShade="BF"/>
                <w:sz w:val="20"/>
                <w:szCs w:val="20"/>
              </w:rPr>
            </w:pPr>
            <w:r w:rsidRPr="334A5C9F">
              <w:rPr>
                <w:rFonts w:ascii="Arial" w:hAnsi="Arial" w:cs="Arial"/>
                <w:color w:val="538135" w:themeColor="accent6" w:themeShade="BF"/>
                <w:sz w:val="20"/>
                <w:szCs w:val="20"/>
              </w:rPr>
              <w:t>£0</w:t>
            </w:r>
          </w:p>
          <w:p w14:paraId="0884DCFB" w14:textId="5A257119" w:rsidR="00331A5A" w:rsidRDefault="00331A5A" w:rsidP="334A5C9F">
            <w:pPr>
              <w:jc w:val="center"/>
              <w:rPr>
                <w:rFonts w:ascii="Arial" w:hAnsi="Arial" w:cs="Arial"/>
                <w:color w:val="538135" w:themeColor="accent6" w:themeShade="BF"/>
                <w:sz w:val="20"/>
                <w:szCs w:val="20"/>
              </w:rPr>
            </w:pPr>
          </w:p>
          <w:p w14:paraId="6758BE6B" w14:textId="67FC56C2" w:rsidR="00331A5A" w:rsidRDefault="00331A5A" w:rsidP="334A5C9F">
            <w:pPr>
              <w:jc w:val="center"/>
              <w:rPr>
                <w:rFonts w:ascii="Arial" w:hAnsi="Arial" w:cs="Arial"/>
                <w:color w:val="538135" w:themeColor="accent6" w:themeShade="BF"/>
                <w:sz w:val="20"/>
                <w:szCs w:val="20"/>
              </w:rPr>
            </w:pPr>
          </w:p>
          <w:p w14:paraId="04D42944" w14:textId="32001411" w:rsidR="00331A5A" w:rsidRDefault="70B4E769" w:rsidP="5369088E">
            <w:pPr>
              <w:jc w:val="center"/>
              <w:rPr>
                <w:rFonts w:ascii="Arial" w:hAnsi="Arial" w:cs="Arial"/>
                <w:color w:val="538135" w:themeColor="accent6" w:themeShade="BF"/>
                <w:sz w:val="20"/>
                <w:szCs w:val="20"/>
              </w:rPr>
            </w:pPr>
            <w:r w:rsidRPr="334A5C9F">
              <w:rPr>
                <w:rFonts w:ascii="Arial" w:hAnsi="Arial" w:cs="Arial"/>
                <w:color w:val="538135" w:themeColor="accent6" w:themeShade="BF"/>
                <w:sz w:val="20"/>
                <w:szCs w:val="20"/>
              </w:rPr>
              <w:t>£0</w:t>
            </w:r>
          </w:p>
          <w:p w14:paraId="4DA33A49" w14:textId="2FD65150" w:rsidR="00331A5A" w:rsidRDefault="00331A5A" w:rsidP="5369088E">
            <w:pPr>
              <w:jc w:val="center"/>
              <w:rPr>
                <w:rFonts w:ascii="Arial" w:hAnsi="Arial" w:cs="Arial"/>
                <w:color w:val="538135" w:themeColor="accent6" w:themeShade="BF"/>
                <w:sz w:val="20"/>
                <w:szCs w:val="20"/>
              </w:rPr>
            </w:pPr>
          </w:p>
          <w:p w14:paraId="14C59CB6" w14:textId="58688027" w:rsidR="00331A5A" w:rsidRDefault="00331A5A" w:rsidP="5369088E">
            <w:pPr>
              <w:jc w:val="center"/>
              <w:rPr>
                <w:rFonts w:ascii="Arial" w:hAnsi="Arial" w:cs="Arial"/>
                <w:color w:val="538135" w:themeColor="accent6" w:themeShade="BF"/>
                <w:sz w:val="20"/>
                <w:szCs w:val="20"/>
              </w:rPr>
            </w:pPr>
          </w:p>
          <w:p w14:paraId="7B8232C5" w14:textId="54EBFE07" w:rsidR="00331A5A" w:rsidRDefault="12DDBBFB"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£0</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86C5279" w14:textId="1D39CD08" w:rsidR="00331A5A" w:rsidRDefault="5677BD74" w:rsidP="71C84AE5">
            <w:pPr>
              <w:rPr>
                <w:rFonts w:ascii="Arial" w:hAnsi="Arial" w:cs="Arial"/>
                <w:color w:val="538135" w:themeColor="accent6" w:themeShade="BF"/>
                <w:sz w:val="20"/>
                <w:szCs w:val="20"/>
              </w:rPr>
            </w:pPr>
            <w:r w:rsidRPr="71C84AE5">
              <w:rPr>
                <w:rFonts w:ascii="Arial" w:hAnsi="Arial" w:cs="Arial"/>
                <w:color w:val="538135" w:themeColor="accent6" w:themeShade="BF"/>
                <w:sz w:val="20"/>
                <w:szCs w:val="20"/>
              </w:rPr>
              <w:t>After school clubs implemented for Reception, KS1 and KS2. 17</w:t>
            </w:r>
            <w:r w:rsidR="7A517980" w:rsidRPr="71C84AE5">
              <w:rPr>
                <w:rFonts w:ascii="Arial" w:hAnsi="Arial" w:cs="Arial"/>
                <w:color w:val="538135" w:themeColor="accent6" w:themeShade="BF"/>
                <w:sz w:val="20"/>
                <w:szCs w:val="20"/>
              </w:rPr>
              <w:t>8 children attended of which 62% were from</w:t>
            </w:r>
            <w:r w:rsidR="27CC33B0" w:rsidRPr="71C84AE5">
              <w:rPr>
                <w:rFonts w:ascii="Arial" w:hAnsi="Arial" w:cs="Arial"/>
                <w:color w:val="538135" w:themeColor="accent6" w:themeShade="BF"/>
                <w:sz w:val="20"/>
                <w:szCs w:val="20"/>
              </w:rPr>
              <w:t xml:space="preserve"> a</w:t>
            </w:r>
            <w:r w:rsidR="7A517980" w:rsidRPr="71C84AE5">
              <w:rPr>
                <w:rFonts w:ascii="Arial" w:hAnsi="Arial" w:cs="Arial"/>
                <w:color w:val="538135" w:themeColor="accent6" w:themeShade="BF"/>
                <w:sz w:val="20"/>
                <w:szCs w:val="20"/>
              </w:rPr>
              <w:t xml:space="preserve"> disadvantaged background.</w:t>
            </w:r>
          </w:p>
          <w:p w14:paraId="40CB858B" w14:textId="0F746E81" w:rsidR="00331A5A" w:rsidRDefault="00331A5A" w:rsidP="71C84AE5">
            <w:pPr>
              <w:rPr>
                <w:rFonts w:ascii="Arial" w:hAnsi="Arial" w:cs="Arial"/>
                <w:color w:val="538135" w:themeColor="accent6" w:themeShade="BF"/>
                <w:sz w:val="20"/>
                <w:szCs w:val="20"/>
              </w:rPr>
            </w:pPr>
          </w:p>
          <w:p w14:paraId="062D4CA8" w14:textId="348F1F54" w:rsidR="00331A5A" w:rsidRDefault="600A827D" w:rsidP="71C84AE5">
            <w:pPr>
              <w:rPr>
                <w:rFonts w:ascii="Arial" w:hAnsi="Arial" w:cs="Arial"/>
                <w:color w:val="538135" w:themeColor="accent6" w:themeShade="BF"/>
                <w:sz w:val="20"/>
                <w:szCs w:val="20"/>
              </w:rPr>
            </w:pPr>
            <w:r w:rsidRPr="3CC6CCE6">
              <w:rPr>
                <w:rFonts w:ascii="Arial" w:hAnsi="Arial" w:cs="Arial"/>
                <w:color w:val="538135" w:themeColor="accent6" w:themeShade="BF"/>
                <w:sz w:val="20"/>
                <w:szCs w:val="20"/>
              </w:rPr>
              <w:t>Children were able to vote for their choice of after school clubs.</w:t>
            </w:r>
            <w:r w:rsidR="74DD339A" w:rsidRPr="3CC6CCE6">
              <w:rPr>
                <w:rFonts w:ascii="Arial" w:hAnsi="Arial" w:cs="Arial"/>
                <w:color w:val="538135" w:themeColor="accent6" w:themeShade="BF"/>
                <w:sz w:val="20"/>
                <w:szCs w:val="20"/>
              </w:rPr>
              <w:t xml:space="preserve"> Therefore, children were partaking in sports they had chosen.</w:t>
            </w:r>
          </w:p>
          <w:p w14:paraId="3246DE52" w14:textId="7037FC6A" w:rsidR="00331A5A" w:rsidRDefault="600A827D" w:rsidP="71C84AE5">
            <w:pPr>
              <w:rPr>
                <w:rFonts w:ascii="Arial" w:hAnsi="Arial" w:cs="Arial"/>
                <w:color w:val="538135" w:themeColor="accent6" w:themeShade="BF"/>
                <w:sz w:val="20"/>
                <w:szCs w:val="20"/>
              </w:rPr>
            </w:pPr>
            <w:r w:rsidRPr="3CC6CCE6">
              <w:rPr>
                <w:rFonts w:ascii="Arial" w:hAnsi="Arial" w:cs="Arial"/>
                <w:color w:val="538135" w:themeColor="accent6" w:themeShade="BF"/>
                <w:sz w:val="20"/>
                <w:szCs w:val="20"/>
              </w:rPr>
              <w:t xml:space="preserve">Tennis lunchtime club for KS2 </w:t>
            </w:r>
            <w:proofErr w:type="gramStart"/>
            <w:r w:rsidRPr="3CC6CCE6">
              <w:rPr>
                <w:rFonts w:ascii="Arial" w:hAnsi="Arial" w:cs="Arial"/>
                <w:color w:val="538135" w:themeColor="accent6" w:themeShade="BF"/>
                <w:sz w:val="20"/>
                <w:szCs w:val="20"/>
              </w:rPr>
              <w:t>was introduced</w:t>
            </w:r>
            <w:proofErr w:type="gramEnd"/>
            <w:r w:rsidRPr="3CC6CCE6">
              <w:rPr>
                <w:rFonts w:ascii="Arial" w:hAnsi="Arial" w:cs="Arial"/>
                <w:color w:val="538135" w:themeColor="accent6" w:themeShade="BF"/>
                <w:sz w:val="20"/>
                <w:szCs w:val="20"/>
              </w:rPr>
              <w:t>.</w:t>
            </w:r>
            <w:r w:rsidR="7B43C9FE" w:rsidRPr="3CC6CCE6">
              <w:rPr>
                <w:rFonts w:ascii="Arial" w:hAnsi="Arial" w:cs="Arial"/>
                <w:color w:val="538135" w:themeColor="accent6" w:themeShade="BF"/>
                <w:sz w:val="20"/>
                <w:szCs w:val="20"/>
              </w:rPr>
              <w:t xml:space="preserve"> A range of children from yr3-6 engaged with the club during lunch and pupil</w:t>
            </w:r>
            <w:r w:rsidR="01AA6063" w:rsidRPr="3CC6CCE6">
              <w:rPr>
                <w:rFonts w:ascii="Arial" w:hAnsi="Arial" w:cs="Arial"/>
                <w:color w:val="538135" w:themeColor="accent6" w:themeShade="BF"/>
                <w:sz w:val="20"/>
                <w:szCs w:val="20"/>
              </w:rPr>
              <w:t xml:space="preserve"> voice showed that children enjoyed it and would like it to continue.</w:t>
            </w:r>
          </w:p>
          <w:p w14:paraId="4CE2AEA5" w14:textId="532462D3" w:rsidR="00331A5A" w:rsidRDefault="600A827D" w:rsidP="71C84AE5">
            <w:pPr>
              <w:rPr>
                <w:rFonts w:ascii="Arial" w:hAnsi="Arial" w:cs="Arial"/>
                <w:color w:val="538135" w:themeColor="accent6" w:themeShade="BF"/>
                <w:sz w:val="20"/>
                <w:szCs w:val="20"/>
              </w:rPr>
            </w:pPr>
            <w:r w:rsidRPr="3CC6CCE6">
              <w:rPr>
                <w:rFonts w:ascii="Arial" w:hAnsi="Arial" w:cs="Arial"/>
                <w:color w:val="538135" w:themeColor="accent6" w:themeShade="BF"/>
                <w:sz w:val="20"/>
                <w:szCs w:val="20"/>
              </w:rPr>
              <w:t xml:space="preserve">Forest school and OPAL activities continued to </w:t>
            </w:r>
            <w:proofErr w:type="gramStart"/>
            <w:r w:rsidRPr="3CC6CCE6">
              <w:rPr>
                <w:rFonts w:ascii="Arial" w:hAnsi="Arial" w:cs="Arial"/>
                <w:color w:val="538135" w:themeColor="accent6" w:themeShade="BF"/>
                <w:sz w:val="20"/>
                <w:szCs w:val="20"/>
              </w:rPr>
              <w:t>be developed</w:t>
            </w:r>
            <w:proofErr w:type="gramEnd"/>
            <w:r w:rsidRPr="3CC6CCE6">
              <w:rPr>
                <w:rFonts w:ascii="Arial" w:hAnsi="Arial" w:cs="Arial"/>
                <w:color w:val="538135" w:themeColor="accent6" w:themeShade="BF"/>
                <w:sz w:val="20"/>
                <w:szCs w:val="20"/>
              </w:rPr>
              <w:t xml:space="preserve"> throughout the year.</w:t>
            </w:r>
            <w:r w:rsidR="63A4CF7E" w:rsidRPr="3CC6CCE6">
              <w:rPr>
                <w:rFonts w:ascii="Arial" w:hAnsi="Arial" w:cs="Arial"/>
                <w:color w:val="538135" w:themeColor="accent6" w:themeShade="BF"/>
                <w:sz w:val="20"/>
                <w:szCs w:val="20"/>
              </w:rPr>
              <w:t xml:space="preserve"> All children are more active and enjoying outdoor time.</w:t>
            </w:r>
          </w:p>
        </w:tc>
      </w:tr>
      <w:tr w:rsidR="00331A5A" w14:paraId="3A20680F" w14:textId="77777777" w:rsidTr="3CC6CCE6">
        <w:tc>
          <w:tcPr>
            <w:tcW w:w="1587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CC"/>
          </w:tcPr>
          <w:p w14:paraId="7AF5934A" w14:textId="2C072A77" w:rsidR="00331A5A" w:rsidRDefault="00331A5A" w:rsidP="00331A5A">
            <w:pPr>
              <w:rPr>
                <w:rFonts w:ascii="Arial" w:hAnsi="Arial" w:cs="Arial"/>
                <w:b/>
                <w:sz w:val="20"/>
                <w:szCs w:val="20"/>
              </w:rPr>
            </w:pPr>
            <w:r>
              <w:rPr>
                <w:rFonts w:ascii="Arial" w:hAnsi="Arial" w:cs="Arial"/>
                <w:b/>
                <w:color w:val="FF0000"/>
              </w:rPr>
              <w:t>Expanding opportunities for c</w:t>
            </w:r>
            <w:r w:rsidRPr="00937634">
              <w:rPr>
                <w:rFonts w:ascii="Arial" w:hAnsi="Arial" w:cs="Arial"/>
                <w:b/>
                <w:color w:val="FF0000"/>
              </w:rPr>
              <w:t>ompetition &amp;</w:t>
            </w:r>
            <w:r>
              <w:rPr>
                <w:rFonts w:ascii="Arial" w:hAnsi="Arial" w:cs="Arial"/>
                <w:b/>
                <w:color w:val="FF0000"/>
              </w:rPr>
              <w:t xml:space="preserve"> linking with the </w:t>
            </w:r>
            <w:r w:rsidRPr="00937634">
              <w:rPr>
                <w:rFonts w:ascii="Arial" w:hAnsi="Arial" w:cs="Arial"/>
                <w:b/>
                <w:color w:val="FF0000"/>
              </w:rPr>
              <w:t>Community</w:t>
            </w:r>
          </w:p>
        </w:tc>
      </w:tr>
      <w:tr w:rsidR="00331A5A" w14:paraId="6C112B9D" w14:textId="77777777" w:rsidTr="3CC6CCE6">
        <w:tc>
          <w:tcPr>
            <w:tcW w:w="2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FC13B7E" w14:textId="77777777" w:rsidR="008D37E9" w:rsidRDefault="00613323" w:rsidP="005C7861">
            <w:pPr>
              <w:pStyle w:val="ListParagraph"/>
              <w:numPr>
                <w:ilvl w:val="0"/>
                <w:numId w:val="20"/>
              </w:numPr>
              <w:rPr>
                <w:rFonts w:ascii="Arial" w:hAnsi="Arial" w:cs="Arial"/>
                <w:color w:val="C00000"/>
                <w:sz w:val="20"/>
                <w:szCs w:val="20"/>
              </w:rPr>
            </w:pPr>
            <w:r w:rsidRPr="5369088E">
              <w:rPr>
                <w:rFonts w:ascii="Arial" w:hAnsi="Arial" w:cs="Arial"/>
                <w:color w:val="C00000"/>
                <w:sz w:val="20"/>
                <w:szCs w:val="20"/>
              </w:rPr>
              <w:t>To introduce at least 2 online sports clubs</w:t>
            </w:r>
          </w:p>
          <w:p w14:paraId="667B5BA3" w14:textId="734F69EF" w:rsidR="5369088E" w:rsidRDefault="5369088E" w:rsidP="5369088E">
            <w:pPr>
              <w:rPr>
                <w:rFonts w:ascii="Arial" w:hAnsi="Arial" w:cs="Arial"/>
                <w:color w:val="C00000"/>
                <w:sz w:val="20"/>
                <w:szCs w:val="20"/>
              </w:rPr>
            </w:pPr>
          </w:p>
          <w:p w14:paraId="5830C4F4" w14:textId="2EBA64FE" w:rsidR="00613323" w:rsidRPr="008D37E9" w:rsidRDefault="00613323" w:rsidP="005C7861">
            <w:pPr>
              <w:pStyle w:val="ListParagraph"/>
              <w:numPr>
                <w:ilvl w:val="0"/>
                <w:numId w:val="20"/>
              </w:numPr>
              <w:rPr>
                <w:rFonts w:ascii="Arial" w:hAnsi="Arial" w:cs="Arial"/>
                <w:bCs/>
                <w:color w:val="C00000"/>
                <w:sz w:val="20"/>
                <w:szCs w:val="20"/>
              </w:rPr>
            </w:pPr>
            <w:r w:rsidRPr="008D37E9">
              <w:rPr>
                <w:rFonts w:ascii="Arial" w:hAnsi="Arial" w:cs="Arial"/>
                <w:bCs/>
                <w:color w:val="C00000"/>
                <w:sz w:val="20"/>
                <w:szCs w:val="20"/>
              </w:rPr>
              <w:t>Pupils to be offered a range of sporting activities other than those on NC</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3FE76DF" w14:textId="0843F3FF" w:rsidR="00331A5A" w:rsidRDefault="522447C7" w:rsidP="5369088E">
            <w:pPr>
              <w:rPr>
                <w:rFonts w:ascii="Arial" w:eastAsia="Arial" w:hAnsi="Arial" w:cs="Arial"/>
                <w:color w:val="C00000"/>
                <w:sz w:val="20"/>
                <w:szCs w:val="20"/>
              </w:rPr>
            </w:pPr>
            <w:r w:rsidRPr="5369088E">
              <w:rPr>
                <w:rFonts w:ascii="Arial" w:eastAsia="Arial" w:hAnsi="Arial" w:cs="Arial"/>
                <w:color w:val="C00000"/>
                <w:sz w:val="20"/>
                <w:szCs w:val="20"/>
              </w:rPr>
              <w:t>Pupil voice</w:t>
            </w:r>
          </w:p>
          <w:p w14:paraId="1124DC33" w14:textId="61879A3B" w:rsidR="00331A5A" w:rsidRDefault="00331A5A" w:rsidP="5369088E">
            <w:pPr>
              <w:rPr>
                <w:rFonts w:ascii="Arial" w:eastAsia="Arial" w:hAnsi="Arial" w:cs="Arial"/>
                <w:color w:val="C00000"/>
                <w:sz w:val="20"/>
                <w:szCs w:val="20"/>
              </w:rPr>
            </w:pPr>
          </w:p>
          <w:p w14:paraId="69A66D68" w14:textId="0F88A783" w:rsidR="00331A5A" w:rsidRDefault="522447C7" w:rsidP="5369088E">
            <w:pPr>
              <w:rPr>
                <w:rFonts w:ascii="Arial" w:eastAsia="Arial" w:hAnsi="Arial" w:cs="Arial"/>
                <w:color w:val="C00000"/>
                <w:sz w:val="20"/>
                <w:szCs w:val="20"/>
              </w:rPr>
            </w:pPr>
            <w:r w:rsidRPr="5369088E">
              <w:rPr>
                <w:rFonts w:ascii="Arial" w:eastAsia="Arial" w:hAnsi="Arial" w:cs="Arial"/>
                <w:color w:val="C00000"/>
                <w:sz w:val="20"/>
                <w:szCs w:val="20"/>
              </w:rPr>
              <w:t>Staff questionnaire</w:t>
            </w:r>
          </w:p>
          <w:p w14:paraId="42FAE6BA" w14:textId="491D7B15" w:rsidR="00331A5A" w:rsidRDefault="00331A5A" w:rsidP="5369088E">
            <w:pPr>
              <w:rPr>
                <w:rFonts w:ascii="Arial" w:eastAsia="Arial" w:hAnsi="Arial" w:cs="Arial"/>
                <w:color w:val="C00000"/>
                <w:sz w:val="20"/>
                <w:szCs w:val="20"/>
              </w:rPr>
            </w:pPr>
          </w:p>
          <w:p w14:paraId="2AEB47FF" w14:textId="2D6A5141" w:rsidR="00331A5A" w:rsidRDefault="522447C7" w:rsidP="5369088E">
            <w:pPr>
              <w:rPr>
                <w:rFonts w:ascii="Arial" w:eastAsia="Arial" w:hAnsi="Arial" w:cs="Arial"/>
                <w:color w:val="C00000"/>
                <w:sz w:val="20"/>
                <w:szCs w:val="20"/>
              </w:rPr>
            </w:pPr>
            <w:r w:rsidRPr="5369088E">
              <w:rPr>
                <w:rFonts w:ascii="Arial" w:eastAsia="Arial" w:hAnsi="Arial" w:cs="Arial"/>
                <w:color w:val="C00000"/>
                <w:sz w:val="20"/>
                <w:szCs w:val="20"/>
              </w:rPr>
              <w:t>Parent questionnaire</w:t>
            </w:r>
          </w:p>
          <w:p w14:paraId="312C583F" w14:textId="782DD9B2" w:rsidR="00331A5A" w:rsidRDefault="00331A5A" w:rsidP="5369088E">
            <w:pPr>
              <w:rPr>
                <w:rFonts w:ascii="Arial" w:eastAsia="Arial" w:hAnsi="Arial" w:cs="Arial"/>
                <w:color w:val="C00000"/>
                <w:sz w:val="20"/>
                <w:szCs w:val="20"/>
              </w:rPr>
            </w:pPr>
          </w:p>
          <w:p w14:paraId="62009B42" w14:textId="2707A60A" w:rsidR="00331A5A" w:rsidRDefault="522447C7" w:rsidP="5369088E">
            <w:pPr>
              <w:rPr>
                <w:rFonts w:ascii="Arial" w:eastAsia="Arial" w:hAnsi="Arial" w:cs="Arial"/>
                <w:color w:val="C00000"/>
                <w:sz w:val="20"/>
                <w:szCs w:val="20"/>
              </w:rPr>
            </w:pPr>
            <w:r w:rsidRPr="5369088E">
              <w:rPr>
                <w:rFonts w:ascii="Arial" w:eastAsia="Arial" w:hAnsi="Arial" w:cs="Arial"/>
                <w:color w:val="C00000"/>
                <w:sz w:val="20"/>
                <w:szCs w:val="20"/>
              </w:rPr>
              <w:t>After school club records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13479BB" w14:textId="532352A6" w:rsidR="00331A5A" w:rsidRDefault="4B1C0AC8" w:rsidP="5369088E">
            <w:pPr>
              <w:pStyle w:val="ListParagraph"/>
              <w:numPr>
                <w:ilvl w:val="0"/>
                <w:numId w:val="4"/>
              </w:numPr>
              <w:rPr>
                <w:rFonts w:ascii="Arial" w:hAnsi="Arial" w:cs="Arial"/>
                <w:color w:val="C00000"/>
                <w:sz w:val="20"/>
                <w:szCs w:val="20"/>
              </w:rPr>
            </w:pPr>
            <w:r w:rsidRPr="5369088E">
              <w:rPr>
                <w:rFonts w:ascii="Arial" w:hAnsi="Arial" w:cs="Arial"/>
                <w:color w:val="C00000"/>
                <w:sz w:val="20"/>
                <w:szCs w:val="20"/>
              </w:rPr>
              <w:t xml:space="preserve">Find at least </w:t>
            </w:r>
            <w:proofErr w:type="gramStart"/>
            <w:r w:rsidRPr="5369088E">
              <w:rPr>
                <w:rFonts w:ascii="Arial" w:hAnsi="Arial" w:cs="Arial"/>
                <w:color w:val="C00000"/>
                <w:sz w:val="20"/>
                <w:szCs w:val="20"/>
              </w:rPr>
              <w:t>2</w:t>
            </w:r>
            <w:proofErr w:type="gramEnd"/>
            <w:r w:rsidRPr="5369088E">
              <w:rPr>
                <w:rFonts w:ascii="Arial" w:hAnsi="Arial" w:cs="Arial"/>
                <w:color w:val="C00000"/>
                <w:sz w:val="20"/>
                <w:szCs w:val="20"/>
              </w:rPr>
              <w:t xml:space="preserve"> online sports clubs that the children will enjoy and introduce them in to the classroom and signpost to parents to complete at home.</w:t>
            </w:r>
          </w:p>
          <w:p w14:paraId="4C510BEB" w14:textId="3E8C9216" w:rsidR="00331A5A" w:rsidRDefault="4B1C0AC8" w:rsidP="3CC6CCE6">
            <w:pPr>
              <w:pStyle w:val="ListParagraph"/>
              <w:numPr>
                <w:ilvl w:val="0"/>
                <w:numId w:val="4"/>
              </w:numPr>
              <w:rPr>
                <w:rFonts w:ascii="Arial" w:hAnsi="Arial" w:cs="Arial"/>
                <w:color w:val="C00000"/>
                <w:sz w:val="20"/>
                <w:szCs w:val="20"/>
              </w:rPr>
            </w:pPr>
            <w:r w:rsidRPr="3CC6CCE6">
              <w:rPr>
                <w:rFonts w:ascii="Arial" w:hAnsi="Arial" w:cs="Arial"/>
                <w:color w:val="C00000"/>
                <w:sz w:val="20"/>
                <w:szCs w:val="20"/>
              </w:rPr>
              <w:t>To introduce a programme that includes a range of after school clubs for all year groups to include NC sports and other sporting activities</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0076EDD" w14:textId="66B32AD4" w:rsidR="00331A5A" w:rsidRDefault="4B1C0AC8" w:rsidP="5369088E">
            <w:pPr>
              <w:jc w:val="center"/>
              <w:rPr>
                <w:rFonts w:ascii="Arial" w:hAnsi="Arial" w:cs="Arial"/>
                <w:color w:val="C00000"/>
                <w:sz w:val="20"/>
                <w:szCs w:val="20"/>
              </w:rPr>
            </w:pPr>
            <w:r w:rsidRPr="5369088E">
              <w:rPr>
                <w:rFonts w:ascii="Arial" w:hAnsi="Arial" w:cs="Arial"/>
                <w:color w:val="C00000"/>
                <w:sz w:val="20"/>
                <w:szCs w:val="20"/>
              </w:rPr>
              <w:t>KW</w:t>
            </w:r>
          </w:p>
          <w:p w14:paraId="31B687AA" w14:textId="1BE88835" w:rsidR="00331A5A" w:rsidRDefault="00331A5A" w:rsidP="5369088E">
            <w:pPr>
              <w:jc w:val="center"/>
              <w:rPr>
                <w:rFonts w:ascii="Arial" w:hAnsi="Arial" w:cs="Arial"/>
                <w:color w:val="C00000"/>
                <w:sz w:val="20"/>
                <w:szCs w:val="20"/>
              </w:rPr>
            </w:pPr>
          </w:p>
          <w:p w14:paraId="4EAA6F98" w14:textId="4A32DCD9" w:rsidR="00331A5A" w:rsidRDefault="00331A5A" w:rsidP="5369088E">
            <w:pPr>
              <w:jc w:val="center"/>
              <w:rPr>
                <w:rFonts w:ascii="Arial" w:hAnsi="Arial" w:cs="Arial"/>
                <w:color w:val="C00000"/>
                <w:sz w:val="20"/>
                <w:szCs w:val="20"/>
              </w:rPr>
            </w:pPr>
          </w:p>
          <w:p w14:paraId="374F6D1F" w14:textId="0C8CBD18" w:rsidR="00331A5A" w:rsidRDefault="00331A5A" w:rsidP="5369088E">
            <w:pPr>
              <w:jc w:val="center"/>
              <w:rPr>
                <w:rFonts w:ascii="Arial" w:hAnsi="Arial" w:cs="Arial"/>
                <w:color w:val="C00000"/>
                <w:sz w:val="20"/>
                <w:szCs w:val="20"/>
              </w:rPr>
            </w:pPr>
          </w:p>
          <w:p w14:paraId="054119D9" w14:textId="5F78D1B9" w:rsidR="00331A5A" w:rsidRDefault="00331A5A" w:rsidP="5369088E">
            <w:pPr>
              <w:jc w:val="center"/>
              <w:rPr>
                <w:rFonts w:ascii="Arial" w:hAnsi="Arial" w:cs="Arial"/>
                <w:color w:val="C00000"/>
                <w:sz w:val="20"/>
                <w:szCs w:val="20"/>
              </w:rPr>
            </w:pPr>
          </w:p>
          <w:p w14:paraId="5C430126" w14:textId="613072F6" w:rsidR="00331A5A" w:rsidRDefault="4B1C0AC8" w:rsidP="5369088E">
            <w:pPr>
              <w:jc w:val="center"/>
              <w:rPr>
                <w:rFonts w:ascii="Arial" w:hAnsi="Arial" w:cs="Arial"/>
                <w:color w:val="C00000"/>
                <w:sz w:val="20"/>
                <w:szCs w:val="20"/>
              </w:rPr>
            </w:pPr>
            <w:r w:rsidRPr="5369088E">
              <w:rPr>
                <w:rFonts w:ascii="Arial" w:hAnsi="Arial" w:cs="Arial"/>
                <w:color w:val="C00000"/>
                <w:sz w:val="20"/>
                <w:szCs w:val="20"/>
              </w:rPr>
              <w:t>KW</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7F7DC9E" w14:textId="7DF43665" w:rsidR="00331A5A" w:rsidRDefault="4B1C0AC8" w:rsidP="5369088E">
            <w:pPr>
              <w:jc w:val="center"/>
              <w:rPr>
                <w:rFonts w:ascii="Arial" w:hAnsi="Arial" w:cs="Arial"/>
                <w:color w:val="C00000"/>
                <w:sz w:val="20"/>
                <w:szCs w:val="20"/>
              </w:rPr>
            </w:pPr>
            <w:r w:rsidRPr="5369088E">
              <w:rPr>
                <w:rFonts w:ascii="Arial" w:hAnsi="Arial" w:cs="Arial"/>
                <w:color w:val="C00000"/>
                <w:sz w:val="20"/>
                <w:szCs w:val="20"/>
              </w:rPr>
              <w:t>Complete by July 23</w:t>
            </w:r>
          </w:p>
          <w:p w14:paraId="0C222705" w14:textId="2EDD2F9B" w:rsidR="00331A5A" w:rsidRDefault="00331A5A" w:rsidP="5369088E">
            <w:pPr>
              <w:jc w:val="center"/>
              <w:rPr>
                <w:rFonts w:ascii="Arial" w:hAnsi="Arial" w:cs="Arial"/>
                <w:color w:val="C00000"/>
                <w:sz w:val="20"/>
                <w:szCs w:val="20"/>
              </w:rPr>
            </w:pPr>
          </w:p>
          <w:p w14:paraId="6C0433B7" w14:textId="5411B6B9" w:rsidR="00331A5A" w:rsidRDefault="00331A5A" w:rsidP="5369088E">
            <w:pPr>
              <w:jc w:val="center"/>
              <w:rPr>
                <w:rFonts w:ascii="Arial" w:hAnsi="Arial" w:cs="Arial"/>
                <w:color w:val="C00000"/>
                <w:sz w:val="20"/>
                <w:szCs w:val="20"/>
              </w:rPr>
            </w:pPr>
          </w:p>
          <w:p w14:paraId="69C8E6E4" w14:textId="3F514990" w:rsidR="00331A5A" w:rsidRDefault="00331A5A" w:rsidP="5369088E">
            <w:pPr>
              <w:jc w:val="center"/>
              <w:rPr>
                <w:rFonts w:ascii="Arial" w:hAnsi="Arial" w:cs="Arial"/>
                <w:color w:val="C00000"/>
                <w:sz w:val="20"/>
                <w:szCs w:val="20"/>
              </w:rPr>
            </w:pPr>
          </w:p>
          <w:p w14:paraId="118FF349" w14:textId="5EDD1213" w:rsidR="00331A5A" w:rsidRDefault="4B1C0AC8" w:rsidP="5369088E">
            <w:pPr>
              <w:jc w:val="center"/>
              <w:rPr>
                <w:rFonts w:ascii="Arial" w:hAnsi="Arial" w:cs="Arial"/>
                <w:color w:val="C00000"/>
                <w:sz w:val="20"/>
                <w:szCs w:val="20"/>
              </w:rPr>
            </w:pPr>
            <w:r w:rsidRPr="5369088E">
              <w:rPr>
                <w:rFonts w:ascii="Arial" w:hAnsi="Arial" w:cs="Arial"/>
                <w:color w:val="C00000"/>
                <w:sz w:val="20"/>
                <w:szCs w:val="20"/>
              </w:rPr>
              <w:t>Complete by 23</w:t>
            </w: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3289CCC" w14:textId="01C875C6" w:rsidR="00331A5A" w:rsidRDefault="4B1C0AC8" w:rsidP="5369088E">
            <w:pPr>
              <w:jc w:val="center"/>
              <w:rPr>
                <w:rFonts w:ascii="Arial" w:hAnsi="Arial" w:cs="Arial"/>
                <w:color w:val="C00000"/>
                <w:sz w:val="20"/>
                <w:szCs w:val="20"/>
              </w:rPr>
            </w:pPr>
            <w:r w:rsidRPr="5369088E">
              <w:rPr>
                <w:rFonts w:ascii="Arial" w:hAnsi="Arial" w:cs="Arial"/>
                <w:color w:val="C00000"/>
                <w:sz w:val="20"/>
                <w:szCs w:val="20"/>
              </w:rPr>
              <w:t>£0</w:t>
            </w:r>
          </w:p>
          <w:p w14:paraId="1D7E954F" w14:textId="3B161594" w:rsidR="00331A5A" w:rsidRDefault="00331A5A" w:rsidP="5369088E">
            <w:pPr>
              <w:jc w:val="center"/>
              <w:rPr>
                <w:rFonts w:ascii="Arial" w:hAnsi="Arial" w:cs="Arial"/>
                <w:color w:val="C00000"/>
                <w:sz w:val="20"/>
                <w:szCs w:val="20"/>
              </w:rPr>
            </w:pPr>
          </w:p>
          <w:p w14:paraId="031FE84A" w14:textId="66405839" w:rsidR="00331A5A" w:rsidRDefault="00331A5A" w:rsidP="5369088E">
            <w:pPr>
              <w:jc w:val="center"/>
              <w:rPr>
                <w:rFonts w:ascii="Arial" w:hAnsi="Arial" w:cs="Arial"/>
                <w:color w:val="C00000"/>
                <w:sz w:val="20"/>
                <w:szCs w:val="20"/>
              </w:rPr>
            </w:pPr>
          </w:p>
          <w:p w14:paraId="2868FAE3" w14:textId="1AE10B9E" w:rsidR="00331A5A" w:rsidRDefault="00331A5A" w:rsidP="5369088E">
            <w:pPr>
              <w:jc w:val="center"/>
              <w:rPr>
                <w:rFonts w:ascii="Arial" w:hAnsi="Arial" w:cs="Arial"/>
                <w:color w:val="C00000"/>
                <w:sz w:val="20"/>
                <w:szCs w:val="20"/>
              </w:rPr>
            </w:pPr>
          </w:p>
          <w:p w14:paraId="7E27F4F4" w14:textId="2397675D" w:rsidR="00331A5A" w:rsidRDefault="00331A5A" w:rsidP="5369088E">
            <w:pPr>
              <w:jc w:val="center"/>
              <w:rPr>
                <w:rFonts w:ascii="Arial" w:hAnsi="Arial" w:cs="Arial"/>
                <w:color w:val="C00000"/>
                <w:sz w:val="20"/>
                <w:szCs w:val="20"/>
              </w:rPr>
            </w:pPr>
          </w:p>
          <w:p w14:paraId="5A75013F" w14:textId="4A314B27" w:rsidR="00331A5A" w:rsidRDefault="4B1C0AC8" w:rsidP="5369088E">
            <w:pPr>
              <w:jc w:val="center"/>
              <w:rPr>
                <w:rFonts w:ascii="Arial" w:hAnsi="Arial" w:cs="Arial"/>
                <w:color w:val="C00000"/>
                <w:sz w:val="20"/>
                <w:szCs w:val="20"/>
              </w:rPr>
            </w:pPr>
            <w:r w:rsidRPr="5369088E">
              <w:rPr>
                <w:rFonts w:ascii="Arial" w:hAnsi="Arial" w:cs="Arial"/>
                <w:color w:val="C00000"/>
                <w:sz w:val="20"/>
                <w:szCs w:val="20"/>
              </w:rPr>
              <w:t>£0</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5BDC3E6" w14:textId="3D5237F5" w:rsidR="00331A5A" w:rsidRDefault="2515FE13" w:rsidP="3CC6CCE6">
            <w:pPr>
              <w:rPr>
                <w:rFonts w:ascii="Arial" w:hAnsi="Arial" w:cs="Arial"/>
                <w:color w:val="C00000"/>
                <w:sz w:val="20"/>
                <w:szCs w:val="20"/>
              </w:rPr>
            </w:pPr>
            <w:r w:rsidRPr="3CC6CCE6">
              <w:rPr>
                <w:rFonts w:ascii="Arial" w:hAnsi="Arial" w:cs="Arial"/>
                <w:color w:val="C00000"/>
                <w:sz w:val="20"/>
                <w:szCs w:val="20"/>
              </w:rPr>
              <w:t>After school clubs implemented for Reception, KS1 and KS2. 178 children attended of which 62% were from a disadvantaged background.</w:t>
            </w:r>
          </w:p>
        </w:tc>
      </w:tr>
      <w:tr w:rsidR="00331A5A" w14:paraId="0AFE49E1" w14:textId="77777777" w:rsidTr="3CC6CCE6">
        <w:tc>
          <w:tcPr>
            <w:tcW w:w="1587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Pr>
          <w:p w14:paraId="499CED23" w14:textId="77777777" w:rsidR="00331A5A" w:rsidRPr="003E79B7" w:rsidRDefault="00331A5A" w:rsidP="00331A5A">
            <w:pPr>
              <w:suppressAutoHyphens w:val="0"/>
              <w:spacing w:after="75" w:line="240" w:lineRule="auto"/>
              <w:rPr>
                <w:rFonts w:ascii="Arial" w:eastAsia="Times New Roman" w:hAnsi="Arial" w:cs="Arial"/>
                <w:b/>
                <w:color w:val="2F5496" w:themeColor="accent1" w:themeShade="BF"/>
                <w:sz w:val="28"/>
                <w:szCs w:val="28"/>
                <w:lang w:eastAsia="en-GB"/>
              </w:rPr>
            </w:pPr>
            <w:r w:rsidRPr="003E79B7">
              <w:rPr>
                <w:rFonts w:ascii="Arial" w:eastAsia="Times New Roman" w:hAnsi="Arial" w:cs="Arial"/>
                <w:b/>
                <w:color w:val="2F5496" w:themeColor="accent1" w:themeShade="BF"/>
                <w:sz w:val="28"/>
                <w:szCs w:val="28"/>
                <w:lang w:eastAsia="en-GB"/>
              </w:rPr>
              <w:t>Key Indicator 5: increased participation in competitive sport</w:t>
            </w:r>
          </w:p>
          <w:p w14:paraId="5978D132" w14:textId="77777777" w:rsidR="00331A5A" w:rsidRDefault="00331A5A" w:rsidP="00331A5A">
            <w:pPr>
              <w:jc w:val="center"/>
              <w:rPr>
                <w:rFonts w:ascii="Arial" w:hAnsi="Arial" w:cs="Arial"/>
                <w:b/>
                <w:sz w:val="20"/>
                <w:szCs w:val="20"/>
              </w:rPr>
            </w:pPr>
          </w:p>
        </w:tc>
      </w:tr>
      <w:tr w:rsidR="003E79B7" w:rsidRPr="00331A5A" w14:paraId="7951FB0E" w14:textId="77777777" w:rsidTr="3CC6CCE6">
        <w:tc>
          <w:tcPr>
            <w:tcW w:w="42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Pr>
          <w:p w14:paraId="6BF3EFB1" w14:textId="77777777" w:rsidR="003E79B7" w:rsidRPr="00331A5A" w:rsidRDefault="003E79B7" w:rsidP="00B94CBE">
            <w:pPr>
              <w:jc w:val="center"/>
              <w:rPr>
                <w:rFonts w:ascii="Arial" w:hAnsi="Arial" w:cs="Arial"/>
                <w:b/>
                <w:sz w:val="28"/>
                <w:szCs w:val="28"/>
              </w:rPr>
            </w:pPr>
            <w:r w:rsidRPr="00331A5A">
              <w:rPr>
                <w:rFonts w:ascii="Arial" w:hAnsi="Arial" w:cs="Arial"/>
                <w:b/>
                <w:sz w:val="28"/>
                <w:szCs w:val="28"/>
              </w:rPr>
              <w:t>Intent</w:t>
            </w:r>
          </w:p>
        </w:tc>
        <w:tc>
          <w:tcPr>
            <w:tcW w:w="72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14:paraId="083F3A90" w14:textId="77777777" w:rsidR="003E79B7" w:rsidRPr="00331A5A" w:rsidRDefault="003E79B7" w:rsidP="00B94CBE">
            <w:pPr>
              <w:jc w:val="center"/>
              <w:rPr>
                <w:rFonts w:ascii="Arial" w:hAnsi="Arial" w:cs="Arial"/>
                <w:b/>
                <w:sz w:val="28"/>
                <w:szCs w:val="28"/>
              </w:rPr>
            </w:pPr>
            <w:r w:rsidRPr="00331A5A">
              <w:rPr>
                <w:rFonts w:ascii="Arial" w:hAnsi="Arial" w:cs="Arial"/>
                <w:b/>
                <w:sz w:val="28"/>
                <w:szCs w:val="28"/>
              </w:rPr>
              <w:t>Implementation</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66FF"/>
          </w:tcPr>
          <w:p w14:paraId="7CB65118" w14:textId="77777777" w:rsidR="003E79B7" w:rsidRPr="00331A5A" w:rsidRDefault="003E79B7" w:rsidP="00B94CBE">
            <w:pPr>
              <w:jc w:val="center"/>
              <w:rPr>
                <w:rFonts w:ascii="Arial" w:hAnsi="Arial" w:cs="Arial"/>
                <w:b/>
                <w:sz w:val="28"/>
                <w:szCs w:val="28"/>
              </w:rPr>
            </w:pPr>
            <w:r w:rsidRPr="00331A5A">
              <w:rPr>
                <w:rFonts w:ascii="Arial" w:hAnsi="Arial" w:cs="Arial"/>
                <w:b/>
                <w:sz w:val="28"/>
                <w:szCs w:val="28"/>
              </w:rPr>
              <w:t>Impact</w:t>
            </w:r>
          </w:p>
        </w:tc>
      </w:tr>
      <w:tr w:rsidR="003E79B7" w14:paraId="7D59B384" w14:textId="77777777" w:rsidTr="3CC6CCE6">
        <w:tc>
          <w:tcPr>
            <w:tcW w:w="2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28D79C3D" w14:textId="77777777" w:rsidR="003E79B7" w:rsidRDefault="003E79B7" w:rsidP="00B94CBE">
            <w:pPr>
              <w:jc w:val="center"/>
              <w:rPr>
                <w:rFonts w:ascii="Arial" w:hAnsi="Arial" w:cs="Arial"/>
                <w:b/>
                <w:sz w:val="20"/>
                <w:szCs w:val="20"/>
              </w:rPr>
            </w:pPr>
          </w:p>
          <w:p w14:paraId="72918D39" w14:textId="77777777" w:rsidR="003E79B7" w:rsidRPr="00AF2DF0" w:rsidRDefault="003E79B7" w:rsidP="00B94CBE">
            <w:pPr>
              <w:rPr>
                <w:rFonts w:ascii="Arial" w:hAnsi="Arial" w:cs="Arial"/>
                <w:sz w:val="20"/>
                <w:szCs w:val="20"/>
              </w:rPr>
            </w:pPr>
            <w:r>
              <w:rPr>
                <w:rFonts w:ascii="Arial" w:hAnsi="Arial" w:cs="Arial"/>
                <w:b/>
              </w:rPr>
              <w:t xml:space="preserve">Area of Focus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54E3C555" w14:textId="77777777" w:rsidR="003E79B7" w:rsidRDefault="003E79B7" w:rsidP="00B94CBE">
            <w:pPr>
              <w:jc w:val="center"/>
              <w:rPr>
                <w:rFonts w:ascii="Arial" w:hAnsi="Arial" w:cs="Arial"/>
                <w:b/>
                <w:sz w:val="20"/>
                <w:szCs w:val="20"/>
              </w:rPr>
            </w:pPr>
          </w:p>
          <w:p w14:paraId="41163102" w14:textId="77777777" w:rsidR="003E79B7" w:rsidRDefault="003E79B7" w:rsidP="00B94CBE">
            <w:pPr>
              <w:rPr>
                <w:rFonts w:ascii="Arial" w:hAnsi="Arial" w:cs="Arial"/>
                <w:sz w:val="20"/>
                <w:szCs w:val="20"/>
              </w:rPr>
            </w:pPr>
            <w:r>
              <w:rPr>
                <w:rFonts w:ascii="Arial" w:hAnsi="Arial" w:cs="Arial"/>
                <w:b/>
              </w:rPr>
              <w:t>Evidence of need</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0B62FF7C" w14:textId="77777777" w:rsidR="003E79B7" w:rsidRDefault="003E79B7" w:rsidP="00B94CBE">
            <w:pPr>
              <w:jc w:val="center"/>
              <w:rPr>
                <w:rFonts w:ascii="Arial" w:hAnsi="Arial" w:cs="Arial"/>
                <w:b/>
                <w:sz w:val="20"/>
                <w:szCs w:val="20"/>
              </w:rPr>
            </w:pPr>
          </w:p>
          <w:p w14:paraId="6FEFDEC8" w14:textId="77777777" w:rsidR="003E79B7" w:rsidRDefault="003E79B7" w:rsidP="00B94CBE">
            <w:pPr>
              <w:rPr>
                <w:rFonts w:ascii="Arial" w:hAnsi="Arial" w:cs="Arial"/>
                <w:sz w:val="20"/>
                <w:szCs w:val="20"/>
              </w:rPr>
            </w:pPr>
            <w:r>
              <w:rPr>
                <w:rFonts w:ascii="Arial" w:hAnsi="Arial" w:cs="Arial"/>
                <w:b/>
              </w:rPr>
              <w:t>Action Plan</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60429B56" w14:textId="77777777" w:rsidR="003E79B7" w:rsidRDefault="003E79B7" w:rsidP="00B94CBE">
            <w:pPr>
              <w:jc w:val="center"/>
              <w:rPr>
                <w:rFonts w:ascii="Arial" w:hAnsi="Arial" w:cs="Arial"/>
                <w:b/>
                <w:sz w:val="22"/>
                <w:szCs w:val="22"/>
              </w:rPr>
            </w:pPr>
          </w:p>
          <w:p w14:paraId="764E15AB" w14:textId="77777777" w:rsidR="003E79B7" w:rsidRDefault="003E79B7" w:rsidP="00B94CBE">
            <w:pPr>
              <w:rPr>
                <w:rFonts w:ascii="Arial" w:hAnsi="Arial" w:cs="Arial"/>
                <w:b/>
                <w:sz w:val="20"/>
                <w:szCs w:val="20"/>
              </w:rPr>
            </w:pPr>
            <w:r>
              <w:rPr>
                <w:rFonts w:ascii="Arial" w:hAnsi="Arial" w:cs="Arial"/>
                <w:b/>
                <w:sz w:val="22"/>
                <w:szCs w:val="22"/>
              </w:rPr>
              <w:t>Who</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2CA242C0" w14:textId="77777777" w:rsidR="003E79B7" w:rsidRDefault="003E79B7" w:rsidP="005214B2">
            <w:pPr>
              <w:jc w:val="center"/>
              <w:rPr>
                <w:rFonts w:ascii="Arial" w:hAnsi="Arial" w:cs="Arial"/>
                <w:b/>
              </w:rPr>
            </w:pPr>
          </w:p>
          <w:p w14:paraId="67E77C84" w14:textId="77777777" w:rsidR="003E79B7" w:rsidRDefault="003E79B7" w:rsidP="005214B2">
            <w:pPr>
              <w:jc w:val="center"/>
              <w:rPr>
                <w:rFonts w:ascii="Arial" w:hAnsi="Arial" w:cs="Arial"/>
                <w:sz w:val="20"/>
                <w:szCs w:val="20"/>
              </w:rPr>
            </w:pPr>
            <w:r w:rsidRPr="005E1FAA">
              <w:rPr>
                <w:rFonts w:ascii="Arial" w:hAnsi="Arial" w:cs="Arial"/>
                <w:b/>
              </w:rPr>
              <w:t>Time Scale</w:t>
            </w: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36A0B9B5" w14:textId="77777777" w:rsidR="003E79B7" w:rsidRDefault="003E79B7" w:rsidP="00B94CBE">
            <w:pPr>
              <w:jc w:val="center"/>
              <w:rPr>
                <w:rFonts w:ascii="Arial" w:hAnsi="Arial" w:cs="Arial"/>
                <w:b/>
                <w:sz w:val="20"/>
                <w:szCs w:val="20"/>
              </w:rPr>
            </w:pPr>
          </w:p>
          <w:p w14:paraId="4F0121DB" w14:textId="77777777" w:rsidR="003E79B7" w:rsidRPr="005214B2" w:rsidRDefault="003E79B7" w:rsidP="00B94CBE">
            <w:pPr>
              <w:jc w:val="center"/>
              <w:rPr>
                <w:rFonts w:ascii="Arial" w:hAnsi="Arial" w:cs="Arial"/>
                <w:b/>
                <w:sz w:val="20"/>
                <w:szCs w:val="20"/>
              </w:rPr>
            </w:pPr>
            <w:r w:rsidRPr="005214B2">
              <w:rPr>
                <w:rFonts w:ascii="Arial" w:hAnsi="Arial" w:cs="Arial"/>
                <w:b/>
                <w:sz w:val="20"/>
                <w:szCs w:val="20"/>
              </w:rPr>
              <w:t>Funding</w:t>
            </w:r>
          </w:p>
          <w:p w14:paraId="797CA4DF" w14:textId="77777777" w:rsidR="003E79B7" w:rsidRDefault="003E79B7" w:rsidP="00B94CBE">
            <w:pPr>
              <w:rPr>
                <w:rFonts w:ascii="Arial" w:hAnsi="Arial" w:cs="Arial"/>
                <w:sz w:val="20"/>
                <w:szCs w:val="20"/>
              </w:rPr>
            </w:pPr>
            <w:r w:rsidRPr="005214B2">
              <w:rPr>
                <w:rFonts w:ascii="Arial" w:hAnsi="Arial" w:cs="Arial"/>
                <w:b/>
                <w:sz w:val="20"/>
                <w:szCs w:val="20"/>
              </w:rPr>
              <w:t>Breakdown</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3DCE08CE" w14:textId="77777777" w:rsidR="003E79B7" w:rsidRDefault="003E79B7" w:rsidP="00B94CBE">
            <w:pPr>
              <w:jc w:val="center"/>
              <w:rPr>
                <w:rFonts w:ascii="Arial" w:hAnsi="Arial" w:cs="Arial"/>
                <w:b/>
                <w:sz w:val="20"/>
                <w:szCs w:val="20"/>
              </w:rPr>
            </w:pPr>
          </w:p>
          <w:p w14:paraId="123E5BF0" w14:textId="4E0A883D" w:rsidR="003E79B7" w:rsidRDefault="003E79B7" w:rsidP="3CC6CCE6">
            <w:pPr>
              <w:suppressAutoHyphens w:val="0"/>
              <w:spacing w:after="200" w:line="276" w:lineRule="auto"/>
              <w:jc w:val="center"/>
              <w:rPr>
                <w:rFonts w:ascii="Arial" w:hAnsi="Arial" w:cs="Arial"/>
                <w:color w:val="FF0000"/>
                <w:kern w:val="0"/>
                <w:lang w:eastAsia="en-US"/>
              </w:rPr>
            </w:pPr>
            <w:r w:rsidRPr="3CC6CCE6">
              <w:rPr>
                <w:rFonts w:ascii="Arial" w:hAnsi="Arial" w:cs="Arial"/>
                <w:color w:val="FF0000"/>
                <w:sz w:val="32"/>
                <w:szCs w:val="32"/>
              </w:rPr>
              <w:t>Success criteria &amp; evidence record</w:t>
            </w:r>
          </w:p>
        </w:tc>
      </w:tr>
      <w:tr w:rsidR="003E79B7" w14:paraId="7B1EC1F6" w14:textId="77777777" w:rsidTr="3CC6CCE6">
        <w:tc>
          <w:tcPr>
            <w:tcW w:w="1587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tcPr>
          <w:p w14:paraId="1523025F" w14:textId="7DB100B4" w:rsidR="003E79B7" w:rsidRPr="003E79B7" w:rsidRDefault="003E79B7" w:rsidP="003E79B7">
            <w:pPr>
              <w:rPr>
                <w:rFonts w:ascii="Arial" w:hAnsi="Arial" w:cs="Arial"/>
                <w:b/>
                <w:color w:val="0070C0"/>
              </w:rPr>
            </w:pPr>
            <w:r w:rsidRPr="007C6830">
              <w:rPr>
                <w:rFonts w:ascii="Arial" w:hAnsi="Arial" w:cs="Arial"/>
                <w:b/>
                <w:color w:val="0070C0"/>
              </w:rPr>
              <w:t>PE Curriculum &amp; improving the quality of teaching and learning.</w:t>
            </w:r>
          </w:p>
        </w:tc>
      </w:tr>
      <w:tr w:rsidR="00331A5A" w14:paraId="1C55CA3C" w14:textId="77777777" w:rsidTr="3CC6CCE6">
        <w:tc>
          <w:tcPr>
            <w:tcW w:w="2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1FEE44D" w14:textId="5EAE2B8D" w:rsidR="00331A5A" w:rsidRPr="00CB6A94" w:rsidRDefault="00CB6A94" w:rsidP="005C7861">
            <w:pPr>
              <w:pStyle w:val="ListParagraph"/>
              <w:numPr>
                <w:ilvl w:val="0"/>
                <w:numId w:val="19"/>
              </w:numPr>
              <w:rPr>
                <w:rFonts w:ascii="Arial" w:hAnsi="Arial" w:cs="Arial"/>
                <w:bCs/>
                <w:color w:val="2F5496" w:themeColor="accent1" w:themeShade="BF"/>
                <w:sz w:val="20"/>
                <w:szCs w:val="20"/>
              </w:rPr>
            </w:pPr>
            <w:r w:rsidRPr="00CB6A94">
              <w:rPr>
                <w:rFonts w:ascii="Arial" w:hAnsi="Arial" w:cs="Arial"/>
                <w:bCs/>
                <w:color w:val="2F5496" w:themeColor="accent1" w:themeShade="BF"/>
                <w:sz w:val="20"/>
                <w:szCs w:val="20"/>
              </w:rPr>
              <w:t>To increase the number of pupil premium children in teams to represent the school</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DB3BB71" w14:textId="76E361CC" w:rsidR="00331A5A" w:rsidRDefault="30F2883E" w:rsidP="5369088E">
            <w:pPr>
              <w:rPr>
                <w:rFonts w:ascii="Arial" w:eastAsia="Arial" w:hAnsi="Arial" w:cs="Arial"/>
                <w:color w:val="2F5496" w:themeColor="accent1" w:themeShade="BF"/>
                <w:sz w:val="20"/>
                <w:szCs w:val="20"/>
              </w:rPr>
            </w:pPr>
            <w:r w:rsidRPr="5369088E">
              <w:rPr>
                <w:rFonts w:ascii="Arial" w:eastAsia="Arial" w:hAnsi="Arial" w:cs="Arial"/>
                <w:color w:val="2F5496" w:themeColor="accent1" w:themeShade="BF"/>
                <w:sz w:val="20"/>
                <w:szCs w:val="20"/>
              </w:rPr>
              <w:t>School games mark audit</w:t>
            </w:r>
          </w:p>
          <w:p w14:paraId="4F3BA4A0" w14:textId="71C709E0" w:rsidR="00331A5A" w:rsidRDefault="00331A5A" w:rsidP="5369088E">
            <w:pPr>
              <w:rPr>
                <w:rFonts w:ascii="Arial" w:eastAsia="Arial" w:hAnsi="Arial" w:cs="Arial"/>
                <w:color w:val="2F5496" w:themeColor="accent1" w:themeShade="BF"/>
                <w:sz w:val="20"/>
                <w:szCs w:val="20"/>
              </w:rPr>
            </w:pPr>
          </w:p>
          <w:p w14:paraId="09930A18" w14:textId="0843F3FF" w:rsidR="00331A5A" w:rsidRDefault="30F2883E" w:rsidP="5369088E">
            <w:pPr>
              <w:rPr>
                <w:rFonts w:ascii="Arial" w:eastAsia="Arial" w:hAnsi="Arial" w:cs="Arial"/>
                <w:color w:val="2F5496" w:themeColor="accent1" w:themeShade="BF"/>
                <w:sz w:val="20"/>
                <w:szCs w:val="20"/>
              </w:rPr>
            </w:pPr>
            <w:r w:rsidRPr="5369088E">
              <w:rPr>
                <w:rFonts w:ascii="Arial" w:eastAsia="Arial" w:hAnsi="Arial" w:cs="Arial"/>
                <w:color w:val="2F5496" w:themeColor="accent1" w:themeShade="BF"/>
                <w:sz w:val="20"/>
                <w:szCs w:val="20"/>
              </w:rPr>
              <w:t>Pupil voice</w:t>
            </w:r>
          </w:p>
          <w:p w14:paraId="6654F0C3" w14:textId="61879A3B" w:rsidR="00331A5A" w:rsidRDefault="00331A5A" w:rsidP="5369088E">
            <w:pPr>
              <w:rPr>
                <w:rFonts w:ascii="Arial" w:eastAsia="Arial" w:hAnsi="Arial" w:cs="Arial"/>
                <w:color w:val="2F5496" w:themeColor="accent1" w:themeShade="BF"/>
                <w:sz w:val="20"/>
                <w:szCs w:val="20"/>
              </w:rPr>
            </w:pPr>
          </w:p>
          <w:p w14:paraId="643C426B" w14:textId="0F88A783" w:rsidR="00331A5A" w:rsidRDefault="30F2883E" w:rsidP="5369088E">
            <w:pPr>
              <w:rPr>
                <w:rFonts w:ascii="Arial" w:eastAsia="Arial" w:hAnsi="Arial" w:cs="Arial"/>
                <w:color w:val="2F5496" w:themeColor="accent1" w:themeShade="BF"/>
                <w:sz w:val="20"/>
                <w:szCs w:val="20"/>
              </w:rPr>
            </w:pPr>
            <w:r w:rsidRPr="5369088E">
              <w:rPr>
                <w:rFonts w:ascii="Arial" w:eastAsia="Arial" w:hAnsi="Arial" w:cs="Arial"/>
                <w:color w:val="2F5496" w:themeColor="accent1" w:themeShade="BF"/>
                <w:sz w:val="20"/>
                <w:szCs w:val="20"/>
              </w:rPr>
              <w:t>Staff questionnaire</w:t>
            </w:r>
          </w:p>
          <w:p w14:paraId="54C25B51" w14:textId="491D7B15" w:rsidR="00331A5A" w:rsidRDefault="00331A5A" w:rsidP="5369088E">
            <w:pPr>
              <w:rPr>
                <w:rFonts w:ascii="Arial" w:eastAsia="Arial" w:hAnsi="Arial" w:cs="Arial"/>
                <w:color w:val="2F5496" w:themeColor="accent1" w:themeShade="BF"/>
                <w:sz w:val="20"/>
                <w:szCs w:val="20"/>
              </w:rPr>
            </w:pPr>
          </w:p>
          <w:p w14:paraId="4B2F05A0" w14:textId="2CFD09B9" w:rsidR="00331A5A" w:rsidRDefault="00331A5A" w:rsidP="5369088E">
            <w:pPr>
              <w:rPr>
                <w:rFonts w:ascii="Arial" w:eastAsia="Arial" w:hAnsi="Arial" w:cs="Arial"/>
                <w:color w:val="2F5496" w:themeColor="accent1" w:themeShade="BF"/>
                <w:sz w:val="20"/>
                <w:szCs w:val="20"/>
              </w:rPr>
            </w:pPr>
          </w:p>
          <w:p w14:paraId="0C502DC6" w14:textId="3637FF44" w:rsidR="00331A5A" w:rsidRDefault="30F2883E" w:rsidP="5369088E">
            <w:pPr>
              <w:rPr>
                <w:rFonts w:ascii="Arial" w:eastAsia="Arial" w:hAnsi="Arial" w:cs="Arial"/>
                <w:color w:val="2F5496" w:themeColor="accent1" w:themeShade="BF"/>
                <w:sz w:val="20"/>
                <w:szCs w:val="20"/>
              </w:rPr>
            </w:pPr>
            <w:r w:rsidRPr="5369088E">
              <w:rPr>
                <w:rFonts w:ascii="Arial" w:eastAsia="Arial" w:hAnsi="Arial" w:cs="Arial"/>
                <w:color w:val="2F5496" w:themeColor="accent1" w:themeShade="BF"/>
                <w:sz w:val="20"/>
                <w:szCs w:val="20"/>
              </w:rPr>
              <w:t>After school club records</w:t>
            </w:r>
          </w:p>
          <w:p w14:paraId="0A893EEF" w14:textId="6A0F98A1" w:rsidR="00331A5A" w:rsidRDefault="00331A5A" w:rsidP="5369088E">
            <w:pPr>
              <w:jc w:val="center"/>
              <w:rPr>
                <w:rFonts w:ascii="Arial" w:hAnsi="Arial" w:cs="Arial"/>
                <w:b/>
                <w:bCs/>
                <w:color w:val="2F5496" w:themeColor="accent1" w:themeShade="BF"/>
                <w:sz w:val="20"/>
                <w:szCs w:val="20"/>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8C0E9B1" w14:textId="28D82167" w:rsidR="00331A5A" w:rsidRDefault="5B156635" w:rsidP="5369088E">
            <w:pPr>
              <w:pStyle w:val="ListParagraph"/>
              <w:numPr>
                <w:ilvl w:val="0"/>
                <w:numId w:val="3"/>
              </w:numPr>
              <w:rPr>
                <w:rFonts w:ascii="Arial" w:hAnsi="Arial" w:cs="Arial"/>
                <w:color w:val="2F5496" w:themeColor="accent1" w:themeShade="BF"/>
                <w:sz w:val="20"/>
                <w:szCs w:val="20"/>
              </w:rPr>
            </w:pPr>
            <w:r w:rsidRPr="5369088E">
              <w:rPr>
                <w:rFonts w:ascii="Arial" w:hAnsi="Arial" w:cs="Arial"/>
                <w:color w:val="2F5496" w:themeColor="accent1" w:themeShade="BF"/>
                <w:sz w:val="20"/>
                <w:szCs w:val="20"/>
              </w:rPr>
              <w:t xml:space="preserve">Target pupil premium children to join lunch and after school clubs. </w:t>
            </w:r>
            <w:r w:rsidR="19BA4B67" w:rsidRPr="5369088E">
              <w:rPr>
                <w:rFonts w:ascii="Arial" w:hAnsi="Arial" w:cs="Arial"/>
                <w:color w:val="2F5496" w:themeColor="accent1" w:themeShade="BF"/>
                <w:sz w:val="20"/>
                <w:szCs w:val="20"/>
              </w:rPr>
              <w:t>Motivat</w:t>
            </w:r>
            <w:r w:rsidRPr="5369088E">
              <w:rPr>
                <w:rFonts w:ascii="Arial" w:hAnsi="Arial" w:cs="Arial"/>
                <w:color w:val="2F5496" w:themeColor="accent1" w:themeShade="BF"/>
                <w:sz w:val="20"/>
                <w:szCs w:val="20"/>
              </w:rPr>
              <w:t>e children</w:t>
            </w:r>
            <w:r w:rsidR="5AFE17FF" w:rsidRPr="5369088E">
              <w:rPr>
                <w:rFonts w:ascii="Arial" w:hAnsi="Arial" w:cs="Arial"/>
                <w:color w:val="2F5496" w:themeColor="accent1" w:themeShade="BF"/>
                <w:sz w:val="20"/>
                <w:szCs w:val="20"/>
              </w:rPr>
              <w:t xml:space="preserve"> to</w:t>
            </w:r>
            <w:r w:rsidRPr="5369088E">
              <w:rPr>
                <w:rFonts w:ascii="Arial" w:hAnsi="Arial" w:cs="Arial"/>
                <w:color w:val="2F5496" w:themeColor="accent1" w:themeShade="BF"/>
                <w:sz w:val="20"/>
                <w:szCs w:val="20"/>
              </w:rPr>
              <w:t xml:space="preserve"> progress</w:t>
            </w:r>
            <w:r w:rsidR="40B5EF48" w:rsidRPr="5369088E">
              <w:rPr>
                <w:rFonts w:ascii="Arial" w:hAnsi="Arial" w:cs="Arial"/>
                <w:color w:val="2F5496" w:themeColor="accent1" w:themeShade="BF"/>
                <w:sz w:val="20"/>
                <w:szCs w:val="20"/>
              </w:rPr>
              <w:t xml:space="preserve"> and encourage them to join teams to represent the school.</w:t>
            </w:r>
          </w:p>
          <w:p w14:paraId="4E400BF3" w14:textId="7A0BE1E6" w:rsidR="00331A5A" w:rsidRDefault="40B5EF48" w:rsidP="5369088E">
            <w:pPr>
              <w:pStyle w:val="ListParagraph"/>
              <w:numPr>
                <w:ilvl w:val="0"/>
                <w:numId w:val="3"/>
              </w:numPr>
              <w:rPr>
                <w:rFonts w:ascii="Arial" w:hAnsi="Arial" w:cs="Arial"/>
                <w:color w:val="2F5496" w:themeColor="accent1" w:themeShade="BF"/>
                <w:sz w:val="20"/>
                <w:szCs w:val="20"/>
              </w:rPr>
            </w:pPr>
            <w:r w:rsidRPr="5369088E">
              <w:rPr>
                <w:rFonts w:ascii="Arial" w:hAnsi="Arial" w:cs="Arial"/>
                <w:color w:val="2F5496" w:themeColor="accent1" w:themeShade="BF"/>
                <w:sz w:val="20"/>
                <w:szCs w:val="20"/>
              </w:rPr>
              <w:t>Engage parents and encourage the participation of children with sporting activities to represent the school</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861F247" w14:textId="62164D62" w:rsidR="00331A5A" w:rsidRDefault="03157C11" w:rsidP="5369088E">
            <w:pPr>
              <w:jc w:val="center"/>
              <w:rPr>
                <w:rFonts w:ascii="Arial" w:hAnsi="Arial" w:cs="Arial"/>
                <w:color w:val="2F5496" w:themeColor="accent1" w:themeShade="BF"/>
                <w:sz w:val="20"/>
                <w:szCs w:val="20"/>
              </w:rPr>
            </w:pPr>
            <w:r w:rsidRPr="5369088E">
              <w:rPr>
                <w:rFonts w:ascii="Arial" w:hAnsi="Arial" w:cs="Arial"/>
                <w:color w:val="2F5496" w:themeColor="accent1" w:themeShade="BF"/>
                <w:sz w:val="20"/>
                <w:szCs w:val="20"/>
              </w:rPr>
              <w:t>All staff/KW</w:t>
            </w:r>
          </w:p>
          <w:p w14:paraId="218743F5" w14:textId="175325A8" w:rsidR="00331A5A" w:rsidRDefault="00331A5A" w:rsidP="5369088E">
            <w:pPr>
              <w:jc w:val="center"/>
              <w:rPr>
                <w:rFonts w:ascii="Arial" w:hAnsi="Arial" w:cs="Arial"/>
                <w:color w:val="2F5496" w:themeColor="accent1" w:themeShade="BF"/>
                <w:sz w:val="20"/>
                <w:szCs w:val="20"/>
              </w:rPr>
            </w:pPr>
          </w:p>
          <w:p w14:paraId="7EF7BBFB" w14:textId="0C2CBB3F" w:rsidR="00331A5A" w:rsidRDefault="00331A5A" w:rsidP="5369088E">
            <w:pPr>
              <w:jc w:val="center"/>
              <w:rPr>
                <w:rFonts w:ascii="Arial" w:hAnsi="Arial" w:cs="Arial"/>
                <w:color w:val="2F5496" w:themeColor="accent1" w:themeShade="BF"/>
                <w:sz w:val="20"/>
                <w:szCs w:val="20"/>
              </w:rPr>
            </w:pPr>
          </w:p>
          <w:p w14:paraId="0A173ACE" w14:textId="3ADC2371" w:rsidR="00331A5A" w:rsidRDefault="03157C11" w:rsidP="5369088E">
            <w:pPr>
              <w:jc w:val="center"/>
              <w:rPr>
                <w:rFonts w:ascii="Arial" w:hAnsi="Arial" w:cs="Arial"/>
                <w:color w:val="2F5496" w:themeColor="accent1" w:themeShade="BF"/>
                <w:sz w:val="20"/>
                <w:szCs w:val="20"/>
              </w:rPr>
            </w:pPr>
            <w:r w:rsidRPr="5369088E">
              <w:rPr>
                <w:rFonts w:ascii="Arial" w:hAnsi="Arial" w:cs="Arial"/>
                <w:color w:val="2F5496" w:themeColor="accent1" w:themeShade="BF"/>
                <w:sz w:val="20"/>
                <w:szCs w:val="20"/>
              </w:rPr>
              <w:t>All staff/KW</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106E856" w14:textId="256C4C77" w:rsidR="00331A5A" w:rsidRDefault="61EAECE5" w:rsidP="5369088E">
            <w:pPr>
              <w:jc w:val="center"/>
              <w:rPr>
                <w:rFonts w:ascii="Arial" w:hAnsi="Arial" w:cs="Arial"/>
                <w:color w:val="2F5496" w:themeColor="accent1" w:themeShade="BF"/>
                <w:sz w:val="20"/>
                <w:szCs w:val="20"/>
              </w:rPr>
            </w:pPr>
            <w:r w:rsidRPr="5369088E">
              <w:rPr>
                <w:rFonts w:ascii="Arial" w:hAnsi="Arial" w:cs="Arial"/>
                <w:color w:val="2F5496" w:themeColor="accent1" w:themeShade="BF"/>
                <w:sz w:val="20"/>
                <w:szCs w:val="20"/>
              </w:rPr>
              <w:t>Ongoing throughout the year</w:t>
            </w:r>
          </w:p>
          <w:p w14:paraId="7F50C964" w14:textId="7603046E" w:rsidR="00331A5A" w:rsidRDefault="00331A5A" w:rsidP="5369088E">
            <w:pPr>
              <w:jc w:val="center"/>
              <w:rPr>
                <w:rFonts w:ascii="Arial" w:hAnsi="Arial" w:cs="Arial"/>
                <w:color w:val="2F5496" w:themeColor="accent1" w:themeShade="BF"/>
                <w:sz w:val="20"/>
                <w:szCs w:val="20"/>
              </w:rPr>
            </w:pPr>
          </w:p>
          <w:p w14:paraId="10410C10" w14:textId="5BEAFFE3" w:rsidR="00331A5A" w:rsidRDefault="00331A5A" w:rsidP="5369088E">
            <w:pPr>
              <w:jc w:val="center"/>
              <w:rPr>
                <w:rFonts w:ascii="Arial" w:hAnsi="Arial" w:cs="Arial"/>
                <w:color w:val="2F5496" w:themeColor="accent1" w:themeShade="BF"/>
                <w:sz w:val="20"/>
                <w:szCs w:val="20"/>
              </w:rPr>
            </w:pPr>
          </w:p>
          <w:p w14:paraId="383795ED" w14:textId="3FC26DA1" w:rsidR="00331A5A" w:rsidRDefault="61EAECE5" w:rsidP="5369088E">
            <w:pPr>
              <w:jc w:val="center"/>
              <w:rPr>
                <w:rFonts w:ascii="Arial" w:hAnsi="Arial" w:cs="Arial"/>
                <w:color w:val="2F5496" w:themeColor="accent1" w:themeShade="BF"/>
                <w:sz w:val="20"/>
                <w:szCs w:val="20"/>
              </w:rPr>
            </w:pPr>
            <w:r w:rsidRPr="5369088E">
              <w:rPr>
                <w:rFonts w:ascii="Arial" w:hAnsi="Arial" w:cs="Arial"/>
                <w:color w:val="2F5496" w:themeColor="accent1" w:themeShade="BF"/>
                <w:sz w:val="20"/>
                <w:szCs w:val="20"/>
              </w:rPr>
              <w:t>Ongoing throughout the year</w:t>
            </w: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4AFF59E" w14:textId="0AE65D31" w:rsidR="00331A5A" w:rsidRDefault="61EAECE5" w:rsidP="5369088E">
            <w:pPr>
              <w:jc w:val="center"/>
              <w:rPr>
                <w:rFonts w:ascii="Arial" w:hAnsi="Arial" w:cs="Arial"/>
                <w:color w:val="2F5496" w:themeColor="accent1" w:themeShade="BF"/>
                <w:sz w:val="20"/>
                <w:szCs w:val="20"/>
              </w:rPr>
            </w:pPr>
            <w:r w:rsidRPr="5369088E">
              <w:rPr>
                <w:rFonts w:ascii="Arial" w:hAnsi="Arial" w:cs="Arial"/>
                <w:color w:val="2F5496" w:themeColor="accent1" w:themeShade="BF"/>
                <w:sz w:val="20"/>
                <w:szCs w:val="20"/>
              </w:rPr>
              <w:t>£0</w:t>
            </w:r>
          </w:p>
          <w:p w14:paraId="37BF0D35" w14:textId="24402894" w:rsidR="00331A5A" w:rsidRDefault="00331A5A" w:rsidP="5369088E">
            <w:pPr>
              <w:jc w:val="center"/>
              <w:rPr>
                <w:rFonts w:ascii="Arial" w:hAnsi="Arial" w:cs="Arial"/>
                <w:color w:val="2F5496" w:themeColor="accent1" w:themeShade="BF"/>
                <w:sz w:val="20"/>
                <w:szCs w:val="20"/>
              </w:rPr>
            </w:pPr>
          </w:p>
          <w:p w14:paraId="16A1F552" w14:textId="3AB9CEAF" w:rsidR="00331A5A" w:rsidRDefault="00331A5A" w:rsidP="5369088E">
            <w:pPr>
              <w:jc w:val="center"/>
              <w:rPr>
                <w:rFonts w:ascii="Arial" w:hAnsi="Arial" w:cs="Arial"/>
                <w:color w:val="2F5496" w:themeColor="accent1" w:themeShade="BF"/>
                <w:sz w:val="20"/>
                <w:szCs w:val="20"/>
              </w:rPr>
            </w:pPr>
          </w:p>
          <w:p w14:paraId="565D3194" w14:textId="3B67F412" w:rsidR="00331A5A" w:rsidRDefault="00331A5A" w:rsidP="5369088E">
            <w:pPr>
              <w:jc w:val="center"/>
              <w:rPr>
                <w:rFonts w:ascii="Arial" w:hAnsi="Arial" w:cs="Arial"/>
                <w:color w:val="2F5496" w:themeColor="accent1" w:themeShade="BF"/>
                <w:sz w:val="20"/>
                <w:szCs w:val="20"/>
              </w:rPr>
            </w:pPr>
          </w:p>
          <w:p w14:paraId="558FE872" w14:textId="2702CFB9" w:rsidR="00331A5A" w:rsidRDefault="00331A5A" w:rsidP="5369088E">
            <w:pPr>
              <w:jc w:val="center"/>
              <w:rPr>
                <w:rFonts w:ascii="Arial" w:hAnsi="Arial" w:cs="Arial"/>
                <w:color w:val="2F5496" w:themeColor="accent1" w:themeShade="BF"/>
                <w:sz w:val="20"/>
                <w:szCs w:val="20"/>
              </w:rPr>
            </w:pPr>
          </w:p>
          <w:p w14:paraId="477F7B91" w14:textId="0C7E91A2" w:rsidR="00331A5A" w:rsidRDefault="61EAECE5" w:rsidP="5369088E">
            <w:pPr>
              <w:jc w:val="center"/>
              <w:rPr>
                <w:rFonts w:ascii="Arial" w:hAnsi="Arial" w:cs="Arial"/>
                <w:color w:val="2F5496" w:themeColor="accent1" w:themeShade="BF"/>
                <w:sz w:val="20"/>
                <w:szCs w:val="20"/>
              </w:rPr>
            </w:pPr>
            <w:r w:rsidRPr="5369088E">
              <w:rPr>
                <w:rFonts w:ascii="Arial" w:hAnsi="Arial" w:cs="Arial"/>
                <w:color w:val="2F5496" w:themeColor="accent1" w:themeShade="BF"/>
                <w:sz w:val="20"/>
                <w:szCs w:val="20"/>
              </w:rPr>
              <w:t>£0</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6789706" w14:textId="53EC1AFD" w:rsidR="00331A5A" w:rsidRDefault="510B523A" w:rsidP="71C84AE5">
            <w:pPr>
              <w:rPr>
                <w:rFonts w:ascii="Arial" w:hAnsi="Arial" w:cs="Arial"/>
                <w:color w:val="2F5496" w:themeColor="accent1" w:themeShade="BF"/>
                <w:sz w:val="20"/>
                <w:szCs w:val="20"/>
              </w:rPr>
            </w:pPr>
            <w:r w:rsidRPr="71C84AE5">
              <w:rPr>
                <w:rFonts w:ascii="Arial" w:hAnsi="Arial" w:cs="Arial"/>
                <w:color w:val="2F5496" w:themeColor="accent1" w:themeShade="BF"/>
                <w:sz w:val="20"/>
                <w:szCs w:val="20"/>
              </w:rPr>
              <w:t>62% of disadvantaged children attended after school clubs.</w:t>
            </w:r>
          </w:p>
          <w:p w14:paraId="7F1B003E" w14:textId="7C0EBFE6" w:rsidR="00331A5A" w:rsidRDefault="00331A5A" w:rsidP="71C84AE5">
            <w:pPr>
              <w:rPr>
                <w:rFonts w:ascii="Arial" w:hAnsi="Arial" w:cs="Arial"/>
                <w:color w:val="2F5496" w:themeColor="accent1" w:themeShade="BF"/>
                <w:sz w:val="20"/>
                <w:szCs w:val="20"/>
              </w:rPr>
            </w:pPr>
          </w:p>
          <w:p w14:paraId="00B434AF" w14:textId="20F054B1" w:rsidR="00331A5A" w:rsidRDefault="510B523A" w:rsidP="71C84AE5">
            <w:pPr>
              <w:rPr>
                <w:rFonts w:ascii="Arial" w:hAnsi="Arial" w:cs="Arial"/>
                <w:color w:val="2F5496" w:themeColor="accent1" w:themeShade="BF"/>
                <w:sz w:val="20"/>
                <w:szCs w:val="20"/>
              </w:rPr>
            </w:pPr>
            <w:r w:rsidRPr="3CC6CCE6">
              <w:rPr>
                <w:rFonts w:ascii="Arial" w:hAnsi="Arial" w:cs="Arial"/>
                <w:color w:val="2F5496" w:themeColor="accent1" w:themeShade="BF"/>
                <w:sz w:val="20"/>
                <w:szCs w:val="20"/>
              </w:rPr>
              <w:t xml:space="preserve">Parents were encouraged to allow their children to participate in sports activities through Facebook and </w:t>
            </w:r>
            <w:proofErr w:type="spellStart"/>
            <w:r w:rsidRPr="3CC6CCE6">
              <w:rPr>
                <w:rFonts w:ascii="Arial" w:hAnsi="Arial" w:cs="Arial"/>
                <w:color w:val="2F5496" w:themeColor="accent1" w:themeShade="BF"/>
                <w:sz w:val="20"/>
                <w:szCs w:val="20"/>
              </w:rPr>
              <w:t>SchoolPing</w:t>
            </w:r>
            <w:proofErr w:type="spellEnd"/>
            <w:r w:rsidRPr="3CC6CCE6">
              <w:rPr>
                <w:rFonts w:ascii="Arial" w:hAnsi="Arial" w:cs="Arial"/>
                <w:color w:val="2F5496" w:themeColor="accent1" w:themeShade="BF"/>
                <w:sz w:val="20"/>
                <w:szCs w:val="20"/>
              </w:rPr>
              <w:t>.</w:t>
            </w:r>
            <w:r w:rsidR="1FA1B82D" w:rsidRPr="3CC6CCE6">
              <w:rPr>
                <w:rFonts w:ascii="Arial" w:hAnsi="Arial" w:cs="Arial"/>
                <w:color w:val="2F5496" w:themeColor="accent1" w:themeShade="BF"/>
                <w:sz w:val="20"/>
                <w:szCs w:val="20"/>
              </w:rPr>
              <w:t xml:space="preserve"> 24 parents signed their children up to clubs.</w:t>
            </w:r>
          </w:p>
        </w:tc>
      </w:tr>
      <w:tr w:rsidR="003E79B7" w14:paraId="04B04336" w14:textId="77777777" w:rsidTr="3CC6CCE6">
        <w:tc>
          <w:tcPr>
            <w:tcW w:w="1587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tcPr>
          <w:p w14:paraId="6134D66E" w14:textId="77777777" w:rsidR="003E79B7" w:rsidRPr="008E4A34" w:rsidRDefault="003E79B7" w:rsidP="003E79B7">
            <w:pPr>
              <w:rPr>
                <w:rFonts w:ascii="Arial" w:hAnsi="Arial" w:cs="Arial"/>
                <w:b/>
                <w:color w:val="00B050"/>
              </w:rPr>
            </w:pPr>
            <w:r>
              <w:rPr>
                <w:rFonts w:ascii="Arial" w:hAnsi="Arial" w:cs="Arial"/>
                <w:b/>
                <w:color w:val="00B050"/>
              </w:rPr>
              <w:t>Raising the profile of h</w:t>
            </w:r>
            <w:r w:rsidRPr="008E4A34">
              <w:rPr>
                <w:rFonts w:ascii="Arial" w:hAnsi="Arial" w:cs="Arial"/>
                <w:b/>
                <w:color w:val="00B050"/>
              </w:rPr>
              <w:t xml:space="preserve">ealth </w:t>
            </w:r>
            <w:r>
              <w:rPr>
                <w:rFonts w:ascii="Arial" w:hAnsi="Arial" w:cs="Arial"/>
                <w:b/>
                <w:color w:val="00B050"/>
              </w:rPr>
              <w:t>&amp;</w:t>
            </w:r>
            <w:r w:rsidRPr="008E4A34">
              <w:rPr>
                <w:rFonts w:ascii="Arial" w:hAnsi="Arial" w:cs="Arial"/>
                <w:b/>
                <w:color w:val="00B050"/>
              </w:rPr>
              <w:t xml:space="preserve"> wellbeing</w:t>
            </w:r>
            <w:r>
              <w:rPr>
                <w:rFonts w:ascii="Arial" w:hAnsi="Arial" w:cs="Arial"/>
                <w:b/>
                <w:color w:val="00B050"/>
              </w:rPr>
              <w:t xml:space="preserve"> and the development of life skills.</w:t>
            </w:r>
          </w:p>
          <w:p w14:paraId="43C5573B" w14:textId="77777777" w:rsidR="003E79B7" w:rsidRDefault="003E79B7" w:rsidP="00331A5A">
            <w:pPr>
              <w:jc w:val="center"/>
              <w:rPr>
                <w:rFonts w:ascii="Arial" w:hAnsi="Arial" w:cs="Arial"/>
                <w:b/>
                <w:sz w:val="20"/>
                <w:szCs w:val="20"/>
              </w:rPr>
            </w:pPr>
          </w:p>
        </w:tc>
      </w:tr>
      <w:tr w:rsidR="00331A5A" w14:paraId="0BC8840E" w14:textId="77777777" w:rsidTr="3CC6CCE6">
        <w:tc>
          <w:tcPr>
            <w:tcW w:w="2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2FF4758" w14:textId="77777777" w:rsidR="00331A5A" w:rsidRDefault="00CB6A94" w:rsidP="005C7861">
            <w:pPr>
              <w:pStyle w:val="ListParagraph"/>
              <w:numPr>
                <w:ilvl w:val="0"/>
                <w:numId w:val="24"/>
              </w:numPr>
              <w:rPr>
                <w:rFonts w:ascii="Arial" w:hAnsi="Arial" w:cs="Arial"/>
                <w:bCs/>
                <w:color w:val="538135" w:themeColor="accent6" w:themeShade="BF"/>
                <w:sz w:val="20"/>
                <w:szCs w:val="20"/>
              </w:rPr>
            </w:pPr>
            <w:r>
              <w:rPr>
                <w:rFonts w:ascii="Arial" w:hAnsi="Arial" w:cs="Arial"/>
                <w:bCs/>
                <w:color w:val="538135" w:themeColor="accent6" w:themeShade="BF"/>
                <w:sz w:val="20"/>
                <w:szCs w:val="20"/>
              </w:rPr>
              <w:t>To increase the number of pupils accessing competitive sports</w:t>
            </w:r>
          </w:p>
          <w:p w14:paraId="09F998CE" w14:textId="1EA431FA" w:rsidR="00CB6A94" w:rsidRPr="005214B2" w:rsidRDefault="00CB6A94" w:rsidP="005C7861">
            <w:pPr>
              <w:pStyle w:val="ListParagraph"/>
              <w:numPr>
                <w:ilvl w:val="0"/>
                <w:numId w:val="24"/>
              </w:numPr>
              <w:rPr>
                <w:rFonts w:ascii="Arial" w:hAnsi="Arial" w:cs="Arial"/>
                <w:bCs/>
                <w:color w:val="538135" w:themeColor="accent6" w:themeShade="BF"/>
                <w:sz w:val="20"/>
                <w:szCs w:val="20"/>
              </w:rPr>
            </w:pPr>
            <w:r>
              <w:rPr>
                <w:rFonts w:ascii="Arial" w:hAnsi="Arial" w:cs="Arial"/>
                <w:bCs/>
                <w:color w:val="538135" w:themeColor="accent6" w:themeShade="BF"/>
                <w:sz w:val="20"/>
                <w:szCs w:val="20"/>
              </w:rPr>
              <w:t>To introduce inter house competitions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E740818" w14:textId="76E361CC" w:rsidR="00331A5A" w:rsidRDefault="51BB5420" w:rsidP="5369088E">
            <w:pPr>
              <w:rPr>
                <w:rFonts w:ascii="Arial" w:eastAsia="Arial" w:hAnsi="Arial" w:cs="Arial"/>
                <w:color w:val="538135" w:themeColor="accent6" w:themeShade="BF"/>
                <w:sz w:val="20"/>
                <w:szCs w:val="20"/>
              </w:rPr>
            </w:pPr>
            <w:r w:rsidRPr="5369088E">
              <w:rPr>
                <w:rFonts w:ascii="Arial" w:eastAsia="Arial" w:hAnsi="Arial" w:cs="Arial"/>
                <w:color w:val="538135" w:themeColor="accent6" w:themeShade="BF"/>
                <w:sz w:val="20"/>
                <w:szCs w:val="20"/>
              </w:rPr>
              <w:t>School games mark audit</w:t>
            </w:r>
          </w:p>
          <w:p w14:paraId="2BBF36F2" w14:textId="71C709E0" w:rsidR="00331A5A" w:rsidRDefault="00331A5A" w:rsidP="5369088E">
            <w:pPr>
              <w:rPr>
                <w:rFonts w:ascii="Arial" w:eastAsia="Arial" w:hAnsi="Arial" w:cs="Arial"/>
                <w:color w:val="538135" w:themeColor="accent6" w:themeShade="BF"/>
                <w:sz w:val="20"/>
                <w:szCs w:val="20"/>
              </w:rPr>
            </w:pPr>
          </w:p>
          <w:p w14:paraId="466C3745" w14:textId="0843F3FF" w:rsidR="00331A5A" w:rsidRDefault="51BB5420" w:rsidP="5369088E">
            <w:pPr>
              <w:rPr>
                <w:rFonts w:ascii="Arial" w:eastAsia="Arial" w:hAnsi="Arial" w:cs="Arial"/>
                <w:color w:val="538135" w:themeColor="accent6" w:themeShade="BF"/>
                <w:sz w:val="20"/>
                <w:szCs w:val="20"/>
              </w:rPr>
            </w:pPr>
            <w:r w:rsidRPr="5369088E">
              <w:rPr>
                <w:rFonts w:ascii="Arial" w:eastAsia="Arial" w:hAnsi="Arial" w:cs="Arial"/>
                <w:color w:val="538135" w:themeColor="accent6" w:themeShade="BF"/>
                <w:sz w:val="20"/>
                <w:szCs w:val="20"/>
              </w:rPr>
              <w:t>Pupil voice</w:t>
            </w:r>
          </w:p>
          <w:p w14:paraId="14314906" w14:textId="025E2076" w:rsidR="00331A5A" w:rsidRDefault="00331A5A" w:rsidP="5369088E">
            <w:pPr>
              <w:rPr>
                <w:rFonts w:ascii="Arial" w:eastAsia="Arial" w:hAnsi="Arial" w:cs="Arial"/>
                <w:color w:val="538135" w:themeColor="accent6" w:themeShade="BF"/>
                <w:sz w:val="20"/>
                <w:szCs w:val="20"/>
              </w:rPr>
            </w:pPr>
          </w:p>
          <w:p w14:paraId="7A6FCBD6" w14:textId="55A34A56" w:rsidR="00331A5A" w:rsidRDefault="51BB5420" w:rsidP="5369088E">
            <w:pPr>
              <w:rPr>
                <w:rFonts w:ascii="Arial" w:eastAsia="Arial" w:hAnsi="Arial" w:cs="Arial"/>
                <w:color w:val="538135" w:themeColor="accent6" w:themeShade="BF"/>
                <w:sz w:val="20"/>
                <w:szCs w:val="20"/>
              </w:rPr>
            </w:pPr>
            <w:r w:rsidRPr="5369088E">
              <w:rPr>
                <w:rFonts w:ascii="Arial" w:eastAsia="Arial" w:hAnsi="Arial" w:cs="Arial"/>
                <w:color w:val="538135" w:themeColor="accent6" w:themeShade="BF"/>
                <w:sz w:val="20"/>
                <w:szCs w:val="20"/>
              </w:rPr>
              <w:t>Parent questionnaire</w:t>
            </w:r>
          </w:p>
          <w:p w14:paraId="15EE4EEA" w14:textId="2CFD09B9" w:rsidR="00331A5A" w:rsidRDefault="00331A5A" w:rsidP="5369088E">
            <w:pPr>
              <w:rPr>
                <w:rFonts w:ascii="Arial" w:eastAsia="Arial" w:hAnsi="Arial" w:cs="Arial"/>
                <w:color w:val="538135" w:themeColor="accent6" w:themeShade="BF"/>
                <w:sz w:val="20"/>
                <w:szCs w:val="20"/>
              </w:rPr>
            </w:pPr>
          </w:p>
          <w:p w14:paraId="70D151DC" w14:textId="3637FF44" w:rsidR="00331A5A" w:rsidRDefault="51BB5420" w:rsidP="5369088E">
            <w:pPr>
              <w:rPr>
                <w:rFonts w:ascii="Arial" w:eastAsia="Arial" w:hAnsi="Arial" w:cs="Arial"/>
                <w:color w:val="538135" w:themeColor="accent6" w:themeShade="BF"/>
                <w:sz w:val="20"/>
                <w:szCs w:val="20"/>
              </w:rPr>
            </w:pPr>
            <w:r w:rsidRPr="5369088E">
              <w:rPr>
                <w:rFonts w:ascii="Arial" w:eastAsia="Arial" w:hAnsi="Arial" w:cs="Arial"/>
                <w:color w:val="538135" w:themeColor="accent6" w:themeShade="BF"/>
                <w:sz w:val="20"/>
                <w:szCs w:val="20"/>
              </w:rPr>
              <w:t>After school club records</w:t>
            </w:r>
          </w:p>
          <w:p w14:paraId="4767CD89" w14:textId="64C761D5" w:rsidR="00331A5A" w:rsidRDefault="00331A5A" w:rsidP="5369088E">
            <w:pPr>
              <w:jc w:val="center"/>
              <w:rPr>
                <w:rFonts w:ascii="Arial" w:hAnsi="Arial" w:cs="Arial"/>
                <w:b/>
                <w:bCs/>
                <w:sz w:val="20"/>
                <w:szCs w:val="20"/>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0CEA508" w14:textId="0DF26F79" w:rsidR="00331A5A" w:rsidRDefault="1CDF7150" w:rsidP="5369088E">
            <w:pPr>
              <w:pStyle w:val="ListParagraph"/>
              <w:numPr>
                <w:ilvl w:val="0"/>
                <w:numId w:val="1"/>
              </w:numP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Notify parents and children of upcoming events and promote them in assemblies, school website and social media</w:t>
            </w:r>
          </w:p>
          <w:p w14:paraId="7444E22A" w14:textId="53E5F909" w:rsidR="00331A5A" w:rsidRDefault="1CDF7150" w:rsidP="5369088E">
            <w:pPr>
              <w:pStyle w:val="ListParagraph"/>
              <w:numPr>
                <w:ilvl w:val="0"/>
                <w:numId w:val="1"/>
              </w:numP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Create some sporting events/activities that children can compete against other houses</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A3AE52F" w14:textId="04E257FC" w:rsidR="00331A5A" w:rsidRDefault="1CDF7150"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KW</w:t>
            </w:r>
          </w:p>
          <w:p w14:paraId="10554399" w14:textId="765F68A0" w:rsidR="00331A5A" w:rsidRDefault="00331A5A" w:rsidP="5369088E">
            <w:pPr>
              <w:jc w:val="center"/>
              <w:rPr>
                <w:rFonts w:ascii="Arial" w:hAnsi="Arial" w:cs="Arial"/>
                <w:color w:val="538135" w:themeColor="accent6" w:themeShade="BF"/>
                <w:sz w:val="20"/>
                <w:szCs w:val="20"/>
              </w:rPr>
            </w:pPr>
          </w:p>
          <w:p w14:paraId="4FB5D69F" w14:textId="58FBCD8B" w:rsidR="00331A5A" w:rsidRDefault="00331A5A" w:rsidP="5369088E">
            <w:pPr>
              <w:jc w:val="center"/>
              <w:rPr>
                <w:rFonts w:ascii="Arial" w:hAnsi="Arial" w:cs="Arial"/>
                <w:color w:val="538135" w:themeColor="accent6" w:themeShade="BF"/>
                <w:sz w:val="20"/>
                <w:szCs w:val="20"/>
              </w:rPr>
            </w:pPr>
          </w:p>
          <w:p w14:paraId="1CC0D2BF" w14:textId="487A5B18" w:rsidR="00331A5A" w:rsidRDefault="00331A5A" w:rsidP="5369088E">
            <w:pPr>
              <w:jc w:val="center"/>
              <w:rPr>
                <w:rFonts w:ascii="Arial" w:hAnsi="Arial" w:cs="Arial"/>
                <w:color w:val="538135" w:themeColor="accent6" w:themeShade="BF"/>
                <w:sz w:val="20"/>
                <w:szCs w:val="20"/>
              </w:rPr>
            </w:pPr>
          </w:p>
          <w:p w14:paraId="11A55B46" w14:textId="5F8D1483" w:rsidR="00331A5A" w:rsidRDefault="1CDF7150"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KW</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BD1F1B2" w14:textId="3104E5B3" w:rsidR="00331A5A" w:rsidRDefault="701970B8"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Ongoing throughout the year</w:t>
            </w:r>
          </w:p>
          <w:p w14:paraId="72D20B25" w14:textId="5DF202EC" w:rsidR="00331A5A" w:rsidRDefault="00331A5A" w:rsidP="5369088E">
            <w:pPr>
              <w:jc w:val="center"/>
              <w:rPr>
                <w:rFonts w:ascii="Arial" w:hAnsi="Arial" w:cs="Arial"/>
                <w:color w:val="538135" w:themeColor="accent6" w:themeShade="BF"/>
                <w:sz w:val="20"/>
                <w:szCs w:val="20"/>
              </w:rPr>
            </w:pPr>
          </w:p>
          <w:p w14:paraId="0FAB4335" w14:textId="31F5B887" w:rsidR="00331A5A" w:rsidRDefault="701970B8"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Ongoing throughout the year</w:t>
            </w: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399DA20" w14:textId="4A62B9A0" w:rsidR="00331A5A" w:rsidRDefault="701970B8"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£0</w:t>
            </w:r>
          </w:p>
          <w:p w14:paraId="2E7A5711" w14:textId="58008670" w:rsidR="00331A5A" w:rsidRDefault="00331A5A" w:rsidP="5369088E">
            <w:pPr>
              <w:jc w:val="center"/>
              <w:rPr>
                <w:rFonts w:ascii="Arial" w:hAnsi="Arial" w:cs="Arial"/>
                <w:color w:val="538135" w:themeColor="accent6" w:themeShade="BF"/>
                <w:sz w:val="20"/>
                <w:szCs w:val="20"/>
              </w:rPr>
            </w:pPr>
          </w:p>
          <w:p w14:paraId="6BF9A4F1" w14:textId="42E820D0" w:rsidR="00331A5A" w:rsidRDefault="00331A5A" w:rsidP="5369088E">
            <w:pPr>
              <w:jc w:val="center"/>
              <w:rPr>
                <w:rFonts w:ascii="Arial" w:hAnsi="Arial" w:cs="Arial"/>
                <w:color w:val="538135" w:themeColor="accent6" w:themeShade="BF"/>
                <w:sz w:val="20"/>
                <w:szCs w:val="20"/>
              </w:rPr>
            </w:pPr>
          </w:p>
          <w:p w14:paraId="53197331" w14:textId="7A509456" w:rsidR="00331A5A" w:rsidRDefault="00331A5A" w:rsidP="5369088E">
            <w:pPr>
              <w:jc w:val="center"/>
              <w:rPr>
                <w:rFonts w:ascii="Arial" w:hAnsi="Arial" w:cs="Arial"/>
                <w:color w:val="538135" w:themeColor="accent6" w:themeShade="BF"/>
                <w:sz w:val="20"/>
                <w:szCs w:val="20"/>
              </w:rPr>
            </w:pPr>
          </w:p>
          <w:p w14:paraId="383DF343" w14:textId="7CFA7318" w:rsidR="00331A5A" w:rsidRDefault="701970B8" w:rsidP="5369088E">
            <w:pPr>
              <w:jc w:val="center"/>
              <w:rPr>
                <w:rFonts w:ascii="Arial" w:hAnsi="Arial" w:cs="Arial"/>
                <w:color w:val="538135" w:themeColor="accent6" w:themeShade="BF"/>
                <w:sz w:val="20"/>
                <w:szCs w:val="20"/>
              </w:rPr>
            </w:pPr>
            <w:r w:rsidRPr="5369088E">
              <w:rPr>
                <w:rFonts w:ascii="Arial" w:hAnsi="Arial" w:cs="Arial"/>
                <w:color w:val="538135" w:themeColor="accent6" w:themeShade="BF"/>
                <w:sz w:val="20"/>
                <w:szCs w:val="20"/>
              </w:rPr>
              <w:t>£0</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ED1BDB7" w14:textId="38BB68D5" w:rsidR="00331A5A" w:rsidRDefault="6F02AA04" w:rsidP="71C84AE5">
            <w:pPr>
              <w:rPr>
                <w:rFonts w:ascii="Arial" w:hAnsi="Arial" w:cs="Arial"/>
                <w:color w:val="538135" w:themeColor="accent6" w:themeShade="BF"/>
                <w:sz w:val="20"/>
                <w:szCs w:val="20"/>
              </w:rPr>
            </w:pPr>
            <w:r w:rsidRPr="3CC6CCE6">
              <w:rPr>
                <w:rFonts w:ascii="Arial" w:hAnsi="Arial" w:cs="Arial"/>
                <w:color w:val="538135" w:themeColor="accent6" w:themeShade="BF"/>
                <w:sz w:val="20"/>
                <w:szCs w:val="20"/>
              </w:rPr>
              <w:t xml:space="preserve">Parents </w:t>
            </w:r>
            <w:proofErr w:type="gramStart"/>
            <w:r w:rsidRPr="3CC6CCE6">
              <w:rPr>
                <w:rFonts w:ascii="Arial" w:hAnsi="Arial" w:cs="Arial"/>
                <w:color w:val="538135" w:themeColor="accent6" w:themeShade="BF"/>
                <w:sz w:val="20"/>
                <w:szCs w:val="20"/>
              </w:rPr>
              <w:t>were notified</w:t>
            </w:r>
            <w:proofErr w:type="gramEnd"/>
            <w:r w:rsidRPr="3CC6CCE6">
              <w:rPr>
                <w:rFonts w:ascii="Arial" w:hAnsi="Arial" w:cs="Arial"/>
                <w:color w:val="538135" w:themeColor="accent6" w:themeShade="BF"/>
                <w:sz w:val="20"/>
                <w:szCs w:val="20"/>
              </w:rPr>
              <w:t xml:space="preserve"> of upcoming events through Facebook, newsletters and </w:t>
            </w:r>
            <w:proofErr w:type="spellStart"/>
            <w:r w:rsidRPr="3CC6CCE6">
              <w:rPr>
                <w:rFonts w:ascii="Arial" w:hAnsi="Arial" w:cs="Arial"/>
                <w:color w:val="538135" w:themeColor="accent6" w:themeShade="BF"/>
                <w:sz w:val="20"/>
                <w:szCs w:val="20"/>
              </w:rPr>
              <w:t>SchoolPing</w:t>
            </w:r>
            <w:proofErr w:type="spellEnd"/>
            <w:r w:rsidRPr="3CC6CCE6">
              <w:rPr>
                <w:rFonts w:ascii="Arial" w:hAnsi="Arial" w:cs="Arial"/>
                <w:color w:val="538135" w:themeColor="accent6" w:themeShade="BF"/>
                <w:sz w:val="20"/>
                <w:szCs w:val="20"/>
              </w:rPr>
              <w:t xml:space="preserve">. Children </w:t>
            </w:r>
            <w:proofErr w:type="gramStart"/>
            <w:r w:rsidRPr="3CC6CCE6">
              <w:rPr>
                <w:rFonts w:ascii="Arial" w:hAnsi="Arial" w:cs="Arial"/>
                <w:color w:val="538135" w:themeColor="accent6" w:themeShade="BF"/>
                <w:sz w:val="20"/>
                <w:szCs w:val="20"/>
              </w:rPr>
              <w:t>were also notified</w:t>
            </w:r>
            <w:proofErr w:type="gramEnd"/>
            <w:r w:rsidRPr="3CC6CCE6">
              <w:rPr>
                <w:rFonts w:ascii="Arial" w:hAnsi="Arial" w:cs="Arial"/>
                <w:color w:val="538135" w:themeColor="accent6" w:themeShade="BF"/>
                <w:sz w:val="20"/>
                <w:szCs w:val="20"/>
              </w:rPr>
              <w:t xml:space="preserve"> in assemblies and on the</w:t>
            </w:r>
            <w:r w:rsidR="2DA78F36" w:rsidRPr="3CC6CCE6">
              <w:rPr>
                <w:rFonts w:ascii="Arial" w:hAnsi="Arial" w:cs="Arial"/>
                <w:color w:val="538135" w:themeColor="accent6" w:themeShade="BF"/>
                <w:sz w:val="20"/>
                <w:szCs w:val="20"/>
              </w:rPr>
              <w:t xml:space="preserve"> PE display board.</w:t>
            </w:r>
            <w:r w:rsidR="5E469D5E" w:rsidRPr="3CC6CCE6">
              <w:rPr>
                <w:rFonts w:ascii="Arial" w:hAnsi="Arial" w:cs="Arial"/>
                <w:color w:val="538135" w:themeColor="accent6" w:themeShade="BF"/>
                <w:sz w:val="20"/>
                <w:szCs w:val="20"/>
              </w:rPr>
              <w:t xml:space="preserve"> 24 parents signed their children up to activities to represent the school. </w:t>
            </w:r>
          </w:p>
          <w:p w14:paraId="3BAA3538" w14:textId="1A634214" w:rsidR="00331A5A" w:rsidRDefault="00331A5A" w:rsidP="71C84AE5">
            <w:pPr>
              <w:jc w:val="center"/>
              <w:rPr>
                <w:rFonts w:ascii="Arial" w:hAnsi="Arial" w:cs="Arial"/>
                <w:b/>
                <w:bCs/>
                <w:sz w:val="20"/>
                <w:szCs w:val="20"/>
              </w:rPr>
            </w:pPr>
          </w:p>
        </w:tc>
      </w:tr>
      <w:tr w:rsidR="003E79B7" w14:paraId="7F185FD8" w14:textId="77777777" w:rsidTr="3CC6CCE6">
        <w:tc>
          <w:tcPr>
            <w:tcW w:w="1587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CC"/>
          </w:tcPr>
          <w:p w14:paraId="76859E57" w14:textId="79943DA6" w:rsidR="003E79B7" w:rsidRDefault="003E79B7" w:rsidP="003E79B7">
            <w:pPr>
              <w:rPr>
                <w:rFonts w:ascii="Arial" w:hAnsi="Arial" w:cs="Arial"/>
                <w:b/>
                <w:sz w:val="20"/>
                <w:szCs w:val="20"/>
              </w:rPr>
            </w:pPr>
            <w:r>
              <w:rPr>
                <w:rFonts w:ascii="Arial" w:hAnsi="Arial" w:cs="Arial"/>
                <w:b/>
                <w:color w:val="FF0000"/>
              </w:rPr>
              <w:t>Expanding opportunities for c</w:t>
            </w:r>
            <w:r w:rsidRPr="00937634">
              <w:rPr>
                <w:rFonts w:ascii="Arial" w:hAnsi="Arial" w:cs="Arial"/>
                <w:b/>
                <w:color w:val="FF0000"/>
              </w:rPr>
              <w:t>ompetition &amp;</w:t>
            </w:r>
            <w:r>
              <w:rPr>
                <w:rFonts w:ascii="Arial" w:hAnsi="Arial" w:cs="Arial"/>
                <w:b/>
                <w:color w:val="FF0000"/>
              </w:rPr>
              <w:t xml:space="preserve"> linking with the </w:t>
            </w:r>
            <w:r w:rsidRPr="00937634">
              <w:rPr>
                <w:rFonts w:ascii="Arial" w:hAnsi="Arial" w:cs="Arial"/>
                <w:b/>
                <w:color w:val="FF0000"/>
              </w:rPr>
              <w:t>Community</w:t>
            </w:r>
          </w:p>
        </w:tc>
      </w:tr>
      <w:tr w:rsidR="003E79B7" w14:paraId="79E6A173" w14:textId="77777777" w:rsidTr="3CC6CCE6">
        <w:tc>
          <w:tcPr>
            <w:tcW w:w="2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986FE95" w14:textId="3402D095" w:rsidR="003E79B7" w:rsidRPr="005214B2" w:rsidRDefault="005214B2" w:rsidP="005C7861">
            <w:pPr>
              <w:pStyle w:val="ListParagraph"/>
              <w:numPr>
                <w:ilvl w:val="0"/>
                <w:numId w:val="23"/>
              </w:numPr>
              <w:spacing w:line="240" w:lineRule="auto"/>
              <w:rPr>
                <w:rFonts w:ascii="Arial" w:hAnsi="Arial" w:cs="Arial"/>
                <w:color w:val="C00000"/>
                <w:sz w:val="20"/>
                <w:szCs w:val="20"/>
              </w:rPr>
            </w:pPr>
            <w:r w:rsidRPr="5369088E">
              <w:rPr>
                <w:rFonts w:ascii="Arial" w:hAnsi="Arial" w:cs="Arial"/>
                <w:color w:val="C00000"/>
                <w:sz w:val="20"/>
                <w:szCs w:val="20"/>
              </w:rPr>
              <w:t xml:space="preserve">Increase engagement with the local </w:t>
            </w:r>
            <w:r w:rsidR="00CB6A94" w:rsidRPr="5369088E">
              <w:rPr>
                <w:rFonts w:ascii="Arial" w:hAnsi="Arial" w:cs="Arial"/>
                <w:color w:val="C00000"/>
                <w:sz w:val="20"/>
                <w:szCs w:val="20"/>
              </w:rPr>
              <w:t>school’s</w:t>
            </w:r>
            <w:r w:rsidRPr="5369088E">
              <w:rPr>
                <w:rFonts w:ascii="Arial" w:hAnsi="Arial" w:cs="Arial"/>
                <w:color w:val="C00000"/>
                <w:sz w:val="20"/>
                <w:szCs w:val="20"/>
              </w:rPr>
              <w:t xml:space="preserve"> cluster</w:t>
            </w:r>
          </w:p>
          <w:p w14:paraId="0C8FE7CE" w14:textId="0A5FEFAD" w:rsidR="003E79B7" w:rsidRPr="005214B2" w:rsidRDefault="43FA9DD7" w:rsidP="005C7861">
            <w:pPr>
              <w:pStyle w:val="ListParagraph"/>
              <w:numPr>
                <w:ilvl w:val="0"/>
                <w:numId w:val="23"/>
              </w:numPr>
              <w:spacing w:line="240" w:lineRule="auto"/>
              <w:rPr>
                <w:rFonts w:ascii="Arial" w:hAnsi="Arial" w:cs="Arial"/>
                <w:color w:val="C00000"/>
                <w:sz w:val="20"/>
                <w:szCs w:val="20"/>
              </w:rPr>
            </w:pPr>
            <w:r w:rsidRPr="5369088E">
              <w:rPr>
                <w:rFonts w:ascii="Arial" w:hAnsi="Arial" w:cs="Arial"/>
                <w:color w:val="C00000"/>
                <w:sz w:val="20"/>
                <w:szCs w:val="20"/>
              </w:rPr>
              <w:t xml:space="preserve">Create sports kits for children to wear in competitions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3015837" w14:textId="76E361CC" w:rsidR="003E79B7" w:rsidRPr="00E5434E" w:rsidRDefault="1FC2983A" w:rsidP="5369088E">
            <w:pPr>
              <w:rPr>
                <w:rFonts w:ascii="Arial" w:eastAsia="Arial" w:hAnsi="Arial" w:cs="Arial"/>
                <w:color w:val="C00000"/>
                <w:sz w:val="20"/>
                <w:szCs w:val="20"/>
              </w:rPr>
            </w:pPr>
            <w:r w:rsidRPr="5369088E">
              <w:rPr>
                <w:rFonts w:ascii="Arial" w:eastAsia="Arial" w:hAnsi="Arial" w:cs="Arial"/>
                <w:color w:val="C00000"/>
                <w:sz w:val="20"/>
                <w:szCs w:val="20"/>
              </w:rPr>
              <w:t>School games mark audit</w:t>
            </w:r>
          </w:p>
          <w:p w14:paraId="051166C9" w14:textId="3117C0A3" w:rsidR="003E79B7" w:rsidRPr="00E5434E" w:rsidRDefault="003E79B7" w:rsidP="5369088E">
            <w:pPr>
              <w:rPr>
                <w:rFonts w:ascii="Arial" w:hAnsi="Arial" w:cs="Arial"/>
                <w:sz w:val="20"/>
                <w:szCs w:val="20"/>
              </w:rPr>
            </w:pPr>
          </w:p>
          <w:p w14:paraId="7B04FA47" w14:textId="67DB3AFD" w:rsidR="003E79B7" w:rsidRPr="00E5434E" w:rsidRDefault="170415CA" w:rsidP="5369088E">
            <w:pPr>
              <w:rPr>
                <w:rFonts w:ascii="Arial" w:hAnsi="Arial" w:cs="Arial"/>
                <w:color w:val="C00000"/>
                <w:sz w:val="20"/>
                <w:szCs w:val="20"/>
              </w:rPr>
            </w:pPr>
            <w:r w:rsidRPr="5369088E">
              <w:rPr>
                <w:rFonts w:ascii="Arial" w:hAnsi="Arial" w:cs="Arial"/>
                <w:color w:val="C00000"/>
                <w:sz w:val="20"/>
                <w:szCs w:val="20"/>
              </w:rPr>
              <w:t>Sports kits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026C2DB" w14:textId="7E5C0717" w:rsidR="008D37E9" w:rsidRPr="00E922C5" w:rsidRDefault="170415CA" w:rsidP="5369088E">
            <w:pPr>
              <w:pStyle w:val="ListParagraph"/>
              <w:numPr>
                <w:ilvl w:val="0"/>
                <w:numId w:val="2"/>
              </w:numPr>
              <w:rPr>
                <w:color w:val="C00000"/>
                <w:sz w:val="20"/>
                <w:szCs w:val="20"/>
              </w:rPr>
            </w:pPr>
            <w:r w:rsidRPr="5369088E">
              <w:rPr>
                <w:color w:val="C00000"/>
                <w:sz w:val="20"/>
                <w:szCs w:val="20"/>
              </w:rPr>
              <w:t xml:space="preserve">Continue regular contact with </w:t>
            </w:r>
            <w:proofErr w:type="spellStart"/>
            <w:r w:rsidRPr="5369088E">
              <w:rPr>
                <w:color w:val="C00000"/>
                <w:sz w:val="20"/>
                <w:szCs w:val="20"/>
              </w:rPr>
              <w:t>Rawlett</w:t>
            </w:r>
            <w:proofErr w:type="spellEnd"/>
            <w:r w:rsidRPr="5369088E">
              <w:rPr>
                <w:color w:val="C00000"/>
                <w:sz w:val="20"/>
                <w:szCs w:val="20"/>
              </w:rPr>
              <w:t xml:space="preserve"> and Landau school to ensure children </w:t>
            </w:r>
            <w:proofErr w:type="gramStart"/>
            <w:r w:rsidRPr="5369088E">
              <w:rPr>
                <w:color w:val="C00000"/>
                <w:sz w:val="20"/>
                <w:szCs w:val="20"/>
              </w:rPr>
              <w:t>are notified</w:t>
            </w:r>
            <w:proofErr w:type="gramEnd"/>
            <w:r w:rsidRPr="5369088E">
              <w:rPr>
                <w:color w:val="C00000"/>
                <w:sz w:val="20"/>
                <w:szCs w:val="20"/>
              </w:rPr>
              <w:t xml:space="preserve"> of upcoming eve</w:t>
            </w:r>
            <w:r w:rsidR="2E94D730" w:rsidRPr="5369088E">
              <w:rPr>
                <w:color w:val="C00000"/>
                <w:sz w:val="20"/>
                <w:szCs w:val="20"/>
              </w:rPr>
              <w:t>nts.</w:t>
            </w:r>
          </w:p>
          <w:p w14:paraId="51CB8DFA" w14:textId="5742FCA3" w:rsidR="008D37E9" w:rsidRPr="00E922C5" w:rsidRDefault="526E933C" w:rsidP="5369088E">
            <w:pPr>
              <w:pStyle w:val="ListParagraph"/>
              <w:numPr>
                <w:ilvl w:val="0"/>
                <w:numId w:val="2"/>
              </w:numPr>
              <w:rPr>
                <w:rFonts w:ascii="Arial" w:eastAsia="Arial" w:hAnsi="Arial" w:cs="Arial"/>
                <w:color w:val="C00000"/>
                <w:sz w:val="20"/>
                <w:szCs w:val="20"/>
              </w:rPr>
            </w:pPr>
            <w:r w:rsidRPr="5369088E">
              <w:rPr>
                <w:rFonts w:ascii="Arial" w:eastAsia="Arial" w:hAnsi="Arial" w:cs="Arial"/>
                <w:color w:val="C00000"/>
                <w:sz w:val="20"/>
                <w:szCs w:val="20"/>
              </w:rPr>
              <w:t>Engage with Tamworth schools sports council to participate in further sporting activities</w:t>
            </w:r>
          </w:p>
          <w:p w14:paraId="40F3B5EC" w14:textId="6BCBB0AA" w:rsidR="008D37E9" w:rsidRPr="00E922C5" w:rsidRDefault="2E94D730" w:rsidP="5369088E">
            <w:pPr>
              <w:pStyle w:val="ListParagraph"/>
              <w:numPr>
                <w:ilvl w:val="0"/>
                <w:numId w:val="2"/>
              </w:numPr>
              <w:rPr>
                <w:color w:val="C00000"/>
                <w:sz w:val="20"/>
                <w:szCs w:val="20"/>
              </w:rPr>
            </w:pPr>
            <w:r w:rsidRPr="5369088E">
              <w:rPr>
                <w:color w:val="C00000"/>
                <w:sz w:val="20"/>
                <w:szCs w:val="20"/>
              </w:rPr>
              <w:t xml:space="preserve">Notify </w:t>
            </w:r>
            <w:r w:rsidR="52F2C55E" w:rsidRPr="5369088E">
              <w:rPr>
                <w:color w:val="C00000"/>
                <w:sz w:val="20"/>
                <w:szCs w:val="20"/>
              </w:rPr>
              <w:t>children</w:t>
            </w:r>
            <w:r w:rsidRPr="5369088E">
              <w:rPr>
                <w:color w:val="C00000"/>
                <w:sz w:val="20"/>
                <w:szCs w:val="20"/>
              </w:rPr>
              <w:t xml:space="preserve"> and parents of upcoming sport events and promote them in assemblies, school website and social media.</w:t>
            </w:r>
          </w:p>
          <w:p w14:paraId="30122C37" w14:textId="1FE23C05" w:rsidR="008D37E9" w:rsidRPr="00E922C5" w:rsidRDefault="741AE1AA" w:rsidP="5369088E">
            <w:pPr>
              <w:pStyle w:val="ListParagraph"/>
              <w:numPr>
                <w:ilvl w:val="0"/>
                <w:numId w:val="2"/>
              </w:numPr>
              <w:rPr>
                <w:color w:val="000000" w:themeColor="text1"/>
                <w:sz w:val="20"/>
                <w:szCs w:val="20"/>
              </w:rPr>
            </w:pPr>
            <w:r w:rsidRPr="5369088E">
              <w:rPr>
                <w:color w:val="C00000"/>
                <w:sz w:val="20"/>
                <w:szCs w:val="20"/>
              </w:rPr>
              <w:t>Create an advertisement for sponsors in the community to sponsor sports kits</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7F22071" w14:textId="6F580D1A" w:rsidR="003E79B7" w:rsidRPr="001410C5" w:rsidRDefault="741AE1AA" w:rsidP="5369088E">
            <w:pPr>
              <w:rPr>
                <w:color w:val="C00000"/>
                <w:sz w:val="20"/>
                <w:szCs w:val="20"/>
              </w:rPr>
            </w:pPr>
            <w:r w:rsidRPr="5369088E">
              <w:rPr>
                <w:color w:val="C00000"/>
                <w:sz w:val="20"/>
                <w:szCs w:val="20"/>
              </w:rPr>
              <w:t>KW</w:t>
            </w:r>
          </w:p>
          <w:p w14:paraId="1F607033" w14:textId="4A1384F7" w:rsidR="003E79B7" w:rsidRPr="001410C5" w:rsidRDefault="003E79B7" w:rsidP="5369088E">
            <w:pPr>
              <w:rPr>
                <w:color w:val="C00000"/>
                <w:sz w:val="20"/>
                <w:szCs w:val="20"/>
              </w:rPr>
            </w:pPr>
          </w:p>
          <w:p w14:paraId="04F66250" w14:textId="29A23E1B" w:rsidR="003E79B7" w:rsidRPr="001410C5" w:rsidRDefault="003E79B7" w:rsidP="5369088E">
            <w:pPr>
              <w:rPr>
                <w:color w:val="C00000"/>
                <w:sz w:val="20"/>
                <w:szCs w:val="20"/>
              </w:rPr>
            </w:pPr>
          </w:p>
          <w:p w14:paraId="232B5649" w14:textId="76C0F736" w:rsidR="003E79B7" w:rsidRPr="001410C5" w:rsidRDefault="003E79B7" w:rsidP="5369088E">
            <w:pPr>
              <w:rPr>
                <w:color w:val="C00000"/>
                <w:sz w:val="20"/>
                <w:szCs w:val="20"/>
              </w:rPr>
            </w:pPr>
          </w:p>
          <w:p w14:paraId="5F0642E1" w14:textId="0020A077" w:rsidR="003E79B7" w:rsidRPr="001410C5" w:rsidRDefault="741AE1AA" w:rsidP="5369088E">
            <w:pPr>
              <w:rPr>
                <w:color w:val="C00000"/>
                <w:sz w:val="20"/>
                <w:szCs w:val="20"/>
              </w:rPr>
            </w:pPr>
            <w:r w:rsidRPr="5369088E">
              <w:rPr>
                <w:color w:val="C00000"/>
                <w:sz w:val="20"/>
                <w:szCs w:val="20"/>
              </w:rPr>
              <w:t>KW</w:t>
            </w:r>
          </w:p>
          <w:p w14:paraId="170E9BA5" w14:textId="1D0B2427" w:rsidR="003E79B7" w:rsidRPr="001410C5" w:rsidRDefault="003E79B7" w:rsidP="5369088E">
            <w:pPr>
              <w:rPr>
                <w:color w:val="C00000"/>
                <w:sz w:val="20"/>
                <w:szCs w:val="20"/>
              </w:rPr>
            </w:pPr>
          </w:p>
          <w:p w14:paraId="3B696BDF" w14:textId="07BF2971" w:rsidR="003E79B7" w:rsidRPr="001410C5" w:rsidRDefault="003E79B7" w:rsidP="5369088E">
            <w:pPr>
              <w:rPr>
                <w:color w:val="C00000"/>
                <w:sz w:val="20"/>
                <w:szCs w:val="20"/>
              </w:rPr>
            </w:pPr>
          </w:p>
          <w:p w14:paraId="05537496" w14:textId="2793073E" w:rsidR="003E79B7" w:rsidRPr="001410C5" w:rsidRDefault="741AE1AA" w:rsidP="5369088E">
            <w:pPr>
              <w:rPr>
                <w:color w:val="C00000"/>
                <w:sz w:val="20"/>
                <w:szCs w:val="20"/>
              </w:rPr>
            </w:pPr>
            <w:r w:rsidRPr="5369088E">
              <w:rPr>
                <w:color w:val="C00000"/>
                <w:sz w:val="20"/>
                <w:szCs w:val="20"/>
              </w:rPr>
              <w:t>KW</w:t>
            </w:r>
          </w:p>
          <w:p w14:paraId="3EF84F45" w14:textId="4E35FDBC" w:rsidR="003E79B7" w:rsidRPr="001410C5" w:rsidRDefault="003E79B7" w:rsidP="5369088E">
            <w:pPr>
              <w:rPr>
                <w:color w:val="C00000"/>
                <w:sz w:val="20"/>
                <w:szCs w:val="20"/>
              </w:rPr>
            </w:pPr>
          </w:p>
          <w:p w14:paraId="170D3822" w14:textId="763F700E" w:rsidR="003E79B7" w:rsidRPr="001410C5" w:rsidRDefault="003E79B7" w:rsidP="5369088E">
            <w:pPr>
              <w:rPr>
                <w:color w:val="C00000"/>
                <w:sz w:val="20"/>
                <w:szCs w:val="20"/>
              </w:rPr>
            </w:pPr>
          </w:p>
          <w:p w14:paraId="38449A69" w14:textId="6BF82136" w:rsidR="003E79B7" w:rsidRPr="001410C5" w:rsidRDefault="003E79B7" w:rsidP="5369088E">
            <w:pPr>
              <w:rPr>
                <w:color w:val="C00000"/>
                <w:sz w:val="20"/>
                <w:szCs w:val="20"/>
              </w:rPr>
            </w:pPr>
          </w:p>
          <w:p w14:paraId="4B9342A6" w14:textId="313DD45E" w:rsidR="003E79B7" w:rsidRPr="001410C5" w:rsidRDefault="741AE1AA" w:rsidP="5369088E">
            <w:pPr>
              <w:rPr>
                <w:color w:val="000000" w:themeColor="text1"/>
                <w:sz w:val="20"/>
                <w:szCs w:val="20"/>
              </w:rPr>
            </w:pPr>
            <w:r w:rsidRPr="5369088E">
              <w:rPr>
                <w:color w:val="C00000"/>
                <w:sz w:val="20"/>
                <w:szCs w:val="20"/>
              </w:rPr>
              <w:t>KW</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29C463D" w14:textId="2605E0A7" w:rsidR="003E79B7" w:rsidRPr="001F01CE" w:rsidRDefault="7D24DEB4" w:rsidP="5369088E">
            <w:pPr>
              <w:rPr>
                <w:rFonts w:ascii="Arial" w:hAnsi="Arial" w:cs="Arial"/>
                <w:color w:val="C00000"/>
                <w:sz w:val="20"/>
                <w:szCs w:val="20"/>
              </w:rPr>
            </w:pPr>
            <w:r w:rsidRPr="5369088E">
              <w:rPr>
                <w:rFonts w:ascii="Arial" w:hAnsi="Arial" w:cs="Arial"/>
                <w:color w:val="C00000"/>
                <w:sz w:val="20"/>
                <w:szCs w:val="20"/>
              </w:rPr>
              <w:t>Ongoing throughout the year</w:t>
            </w:r>
          </w:p>
          <w:p w14:paraId="72786ECC" w14:textId="66F40C6A" w:rsidR="003E79B7" w:rsidRPr="001F01CE" w:rsidRDefault="003E79B7" w:rsidP="5369088E">
            <w:pPr>
              <w:rPr>
                <w:rFonts w:ascii="Arial" w:hAnsi="Arial" w:cs="Arial"/>
                <w:color w:val="C00000"/>
                <w:sz w:val="20"/>
                <w:szCs w:val="20"/>
              </w:rPr>
            </w:pPr>
          </w:p>
          <w:p w14:paraId="35C0BABC" w14:textId="1E145364" w:rsidR="003E79B7" w:rsidRPr="001F01CE" w:rsidRDefault="7D24DEB4" w:rsidP="5369088E">
            <w:pPr>
              <w:rPr>
                <w:rFonts w:ascii="Arial" w:hAnsi="Arial" w:cs="Arial"/>
                <w:color w:val="C00000"/>
                <w:sz w:val="20"/>
                <w:szCs w:val="20"/>
              </w:rPr>
            </w:pPr>
            <w:r w:rsidRPr="5369088E">
              <w:rPr>
                <w:rFonts w:ascii="Arial" w:hAnsi="Arial" w:cs="Arial"/>
                <w:color w:val="C00000"/>
                <w:sz w:val="20"/>
                <w:szCs w:val="20"/>
              </w:rPr>
              <w:t>Ongoing throughout the year</w:t>
            </w:r>
          </w:p>
          <w:p w14:paraId="449FEF3D" w14:textId="248E0820" w:rsidR="003E79B7" w:rsidRPr="001F01CE" w:rsidRDefault="003E79B7" w:rsidP="5369088E">
            <w:pPr>
              <w:rPr>
                <w:rFonts w:ascii="Arial" w:hAnsi="Arial" w:cs="Arial"/>
                <w:color w:val="C00000"/>
                <w:sz w:val="20"/>
                <w:szCs w:val="20"/>
              </w:rPr>
            </w:pPr>
          </w:p>
          <w:p w14:paraId="71B1C8B2" w14:textId="416C9D2D" w:rsidR="003E79B7" w:rsidRPr="001F01CE" w:rsidRDefault="7D24DEB4" w:rsidP="5369088E">
            <w:pPr>
              <w:rPr>
                <w:rFonts w:ascii="Arial" w:hAnsi="Arial" w:cs="Arial"/>
                <w:color w:val="C00000"/>
                <w:sz w:val="20"/>
                <w:szCs w:val="20"/>
              </w:rPr>
            </w:pPr>
            <w:r w:rsidRPr="5369088E">
              <w:rPr>
                <w:rFonts w:ascii="Arial" w:hAnsi="Arial" w:cs="Arial"/>
                <w:color w:val="C00000"/>
                <w:sz w:val="20"/>
                <w:szCs w:val="20"/>
              </w:rPr>
              <w:t>Ongoing throughout the year</w:t>
            </w:r>
          </w:p>
          <w:p w14:paraId="2936D5FB" w14:textId="242A8200" w:rsidR="003E79B7" w:rsidRPr="001F01CE" w:rsidRDefault="003E79B7" w:rsidP="5369088E">
            <w:pPr>
              <w:rPr>
                <w:rFonts w:ascii="Arial" w:hAnsi="Arial" w:cs="Arial"/>
                <w:color w:val="C00000"/>
                <w:sz w:val="20"/>
                <w:szCs w:val="20"/>
              </w:rPr>
            </w:pPr>
          </w:p>
          <w:p w14:paraId="4475AD14" w14:textId="2FCFEE9F" w:rsidR="003E79B7" w:rsidRPr="001F01CE" w:rsidRDefault="7D24DEB4" w:rsidP="5369088E">
            <w:pPr>
              <w:rPr>
                <w:rFonts w:ascii="Arial" w:hAnsi="Arial" w:cs="Arial"/>
                <w:color w:val="C00000"/>
                <w:sz w:val="20"/>
                <w:szCs w:val="20"/>
              </w:rPr>
            </w:pPr>
            <w:r w:rsidRPr="5369088E">
              <w:rPr>
                <w:rFonts w:ascii="Arial" w:hAnsi="Arial" w:cs="Arial"/>
                <w:color w:val="C00000"/>
                <w:sz w:val="20"/>
                <w:szCs w:val="20"/>
              </w:rPr>
              <w:t>Complete by April 23</w:t>
            </w:r>
          </w:p>
        </w:tc>
        <w:tc>
          <w:tcPr>
            <w:tcW w:w="1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868C6BB" w14:textId="2BC8834B" w:rsidR="003E79B7" w:rsidRDefault="003E79B7" w:rsidP="5369088E">
            <w:pPr>
              <w:rPr>
                <w:color w:val="000000" w:themeColor="text1"/>
                <w:sz w:val="20"/>
                <w:szCs w:val="20"/>
              </w:rPr>
            </w:pPr>
          </w:p>
          <w:p w14:paraId="5AC3BC37" w14:textId="3894AEE3" w:rsidR="003E79B7" w:rsidRPr="00CA5CCC" w:rsidRDefault="7D24DEB4" w:rsidP="5369088E">
            <w:pPr>
              <w:rPr>
                <w:rFonts w:ascii="Arial" w:hAnsi="Arial" w:cs="Arial"/>
                <w:color w:val="C00000"/>
                <w:sz w:val="20"/>
                <w:szCs w:val="20"/>
              </w:rPr>
            </w:pPr>
            <w:r w:rsidRPr="5369088E">
              <w:rPr>
                <w:rFonts w:ascii="Arial" w:hAnsi="Arial" w:cs="Arial"/>
                <w:color w:val="C00000"/>
                <w:sz w:val="20"/>
                <w:szCs w:val="20"/>
              </w:rPr>
              <w:t>£0</w:t>
            </w:r>
          </w:p>
          <w:p w14:paraId="4334192B" w14:textId="5D7A62FE" w:rsidR="003E79B7" w:rsidRPr="00CA5CCC" w:rsidRDefault="003E79B7" w:rsidP="5369088E">
            <w:pPr>
              <w:rPr>
                <w:rFonts w:ascii="Arial" w:hAnsi="Arial" w:cs="Arial"/>
                <w:color w:val="C00000"/>
                <w:sz w:val="20"/>
                <w:szCs w:val="20"/>
              </w:rPr>
            </w:pPr>
          </w:p>
          <w:p w14:paraId="64C429F7" w14:textId="6C35ADB6" w:rsidR="003E79B7" w:rsidRPr="00CA5CCC" w:rsidRDefault="003E79B7" w:rsidP="5369088E">
            <w:pPr>
              <w:rPr>
                <w:rFonts w:ascii="Arial" w:hAnsi="Arial" w:cs="Arial"/>
                <w:color w:val="C00000"/>
                <w:sz w:val="20"/>
                <w:szCs w:val="20"/>
              </w:rPr>
            </w:pPr>
          </w:p>
          <w:p w14:paraId="78B9F7FD" w14:textId="3A216047" w:rsidR="003E79B7" w:rsidRPr="00CA5CCC" w:rsidRDefault="7D24DEB4" w:rsidP="5369088E">
            <w:pPr>
              <w:rPr>
                <w:rFonts w:ascii="Arial" w:hAnsi="Arial" w:cs="Arial"/>
                <w:color w:val="C00000"/>
                <w:sz w:val="20"/>
                <w:szCs w:val="20"/>
              </w:rPr>
            </w:pPr>
            <w:r w:rsidRPr="5369088E">
              <w:rPr>
                <w:rFonts w:ascii="Arial" w:hAnsi="Arial" w:cs="Arial"/>
                <w:color w:val="C00000"/>
                <w:sz w:val="20"/>
                <w:szCs w:val="20"/>
              </w:rPr>
              <w:t>£0</w:t>
            </w:r>
          </w:p>
          <w:p w14:paraId="7B23BDB8" w14:textId="25C406D6" w:rsidR="003E79B7" w:rsidRPr="00CA5CCC" w:rsidRDefault="003E79B7" w:rsidP="5369088E">
            <w:pPr>
              <w:rPr>
                <w:rFonts w:ascii="Arial" w:hAnsi="Arial" w:cs="Arial"/>
                <w:color w:val="C00000"/>
                <w:sz w:val="20"/>
                <w:szCs w:val="20"/>
              </w:rPr>
            </w:pPr>
          </w:p>
          <w:p w14:paraId="3247DE76" w14:textId="7827D228" w:rsidR="003E79B7" w:rsidRPr="00CA5CCC" w:rsidRDefault="003E79B7" w:rsidP="5369088E">
            <w:pPr>
              <w:rPr>
                <w:rFonts w:ascii="Arial" w:hAnsi="Arial" w:cs="Arial"/>
                <w:color w:val="C00000"/>
                <w:sz w:val="20"/>
                <w:szCs w:val="20"/>
              </w:rPr>
            </w:pPr>
          </w:p>
          <w:p w14:paraId="388F4EB8" w14:textId="1A0012D1" w:rsidR="003E79B7" w:rsidRPr="00CA5CCC" w:rsidRDefault="003E79B7" w:rsidP="5369088E">
            <w:pPr>
              <w:rPr>
                <w:rFonts w:ascii="Arial" w:hAnsi="Arial" w:cs="Arial"/>
                <w:color w:val="C00000"/>
                <w:sz w:val="20"/>
                <w:szCs w:val="20"/>
              </w:rPr>
            </w:pPr>
          </w:p>
          <w:p w14:paraId="41600D52" w14:textId="67006B2A" w:rsidR="003E79B7" w:rsidRPr="00CA5CCC" w:rsidRDefault="7D24DEB4" w:rsidP="5369088E">
            <w:pPr>
              <w:rPr>
                <w:rFonts w:ascii="Arial" w:hAnsi="Arial" w:cs="Arial"/>
                <w:color w:val="C00000"/>
                <w:sz w:val="20"/>
                <w:szCs w:val="20"/>
              </w:rPr>
            </w:pPr>
            <w:r w:rsidRPr="5369088E">
              <w:rPr>
                <w:rFonts w:ascii="Arial" w:hAnsi="Arial" w:cs="Arial"/>
                <w:color w:val="C00000"/>
                <w:sz w:val="20"/>
                <w:szCs w:val="20"/>
              </w:rPr>
              <w:t>£0</w:t>
            </w:r>
          </w:p>
          <w:p w14:paraId="777B6CCC" w14:textId="5D10AB13" w:rsidR="003E79B7" w:rsidRPr="00CA5CCC" w:rsidRDefault="003E79B7" w:rsidP="5369088E">
            <w:pPr>
              <w:rPr>
                <w:rFonts w:ascii="Arial" w:hAnsi="Arial" w:cs="Arial"/>
                <w:color w:val="C00000"/>
                <w:sz w:val="20"/>
                <w:szCs w:val="20"/>
              </w:rPr>
            </w:pPr>
          </w:p>
          <w:p w14:paraId="029B30EB" w14:textId="4C3C2570" w:rsidR="003E79B7" w:rsidRPr="00CA5CCC" w:rsidRDefault="003E79B7" w:rsidP="5369088E">
            <w:pPr>
              <w:rPr>
                <w:rFonts w:ascii="Arial" w:hAnsi="Arial" w:cs="Arial"/>
                <w:color w:val="C00000"/>
                <w:sz w:val="20"/>
                <w:szCs w:val="20"/>
              </w:rPr>
            </w:pPr>
          </w:p>
          <w:p w14:paraId="74BD7D19" w14:textId="18AD2E9C" w:rsidR="003E79B7" w:rsidRPr="00CA5CCC" w:rsidRDefault="003E79B7" w:rsidP="5369088E">
            <w:pPr>
              <w:rPr>
                <w:rFonts w:ascii="Arial" w:hAnsi="Arial" w:cs="Arial"/>
                <w:color w:val="C00000"/>
                <w:sz w:val="20"/>
                <w:szCs w:val="20"/>
              </w:rPr>
            </w:pPr>
          </w:p>
          <w:p w14:paraId="49206A88" w14:textId="644198CA" w:rsidR="003E79B7" w:rsidRPr="00CA5CCC" w:rsidRDefault="7D24DEB4" w:rsidP="5369088E">
            <w:pPr>
              <w:rPr>
                <w:rFonts w:ascii="Arial" w:hAnsi="Arial" w:cs="Arial"/>
                <w:color w:val="C00000"/>
                <w:sz w:val="20"/>
                <w:szCs w:val="20"/>
              </w:rPr>
            </w:pPr>
            <w:r w:rsidRPr="5369088E">
              <w:rPr>
                <w:rFonts w:ascii="Arial" w:hAnsi="Arial" w:cs="Arial"/>
                <w:color w:val="C00000"/>
                <w:sz w:val="20"/>
                <w:szCs w:val="20"/>
              </w:rPr>
              <w:t>£0</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7628DD4" w14:textId="3CCF29DA" w:rsidR="003E79B7" w:rsidRDefault="722ED8A9" w:rsidP="71C84AE5">
            <w:pPr>
              <w:suppressAutoHyphens w:val="0"/>
              <w:spacing w:after="200" w:line="276" w:lineRule="auto"/>
              <w:rPr>
                <w:rFonts w:ascii="Arial" w:eastAsia="Calibri" w:hAnsi="Arial" w:cs="Arial"/>
                <w:color w:val="C00000"/>
                <w:sz w:val="20"/>
                <w:szCs w:val="20"/>
                <w:lang w:eastAsia="en-US"/>
              </w:rPr>
            </w:pPr>
            <w:r w:rsidRPr="71C84AE5">
              <w:rPr>
                <w:rFonts w:ascii="Arial" w:eastAsia="Calibri" w:hAnsi="Arial" w:cs="Arial"/>
                <w:color w:val="C00000"/>
                <w:kern w:val="0"/>
                <w:sz w:val="20"/>
                <w:szCs w:val="20"/>
                <w:lang w:eastAsia="en-US"/>
              </w:rPr>
              <w:t xml:space="preserve">Regular contact </w:t>
            </w:r>
            <w:proofErr w:type="gramStart"/>
            <w:r w:rsidR="72B30ACB" w:rsidRPr="71C84AE5">
              <w:rPr>
                <w:rFonts w:ascii="Arial" w:eastAsia="Calibri" w:hAnsi="Arial" w:cs="Arial"/>
                <w:color w:val="C00000"/>
                <w:kern w:val="0"/>
                <w:sz w:val="20"/>
                <w:szCs w:val="20"/>
                <w:lang w:eastAsia="en-US"/>
              </w:rPr>
              <w:t>was continued</w:t>
            </w:r>
            <w:proofErr w:type="gramEnd"/>
            <w:r w:rsidR="72B30ACB" w:rsidRPr="71C84AE5">
              <w:rPr>
                <w:rFonts w:ascii="Arial" w:eastAsia="Calibri" w:hAnsi="Arial" w:cs="Arial"/>
                <w:color w:val="C00000"/>
                <w:kern w:val="0"/>
                <w:sz w:val="20"/>
                <w:szCs w:val="20"/>
                <w:lang w:eastAsia="en-US"/>
              </w:rPr>
              <w:t xml:space="preserve"> </w:t>
            </w:r>
            <w:r w:rsidRPr="71C84AE5">
              <w:rPr>
                <w:rFonts w:ascii="Arial" w:eastAsia="Calibri" w:hAnsi="Arial" w:cs="Arial"/>
                <w:color w:val="C00000"/>
                <w:kern w:val="0"/>
                <w:sz w:val="20"/>
                <w:szCs w:val="20"/>
                <w:lang w:eastAsia="en-US"/>
              </w:rPr>
              <w:t xml:space="preserve">with J. Tipper from </w:t>
            </w:r>
            <w:proofErr w:type="spellStart"/>
            <w:r w:rsidRPr="71C84AE5">
              <w:rPr>
                <w:rFonts w:ascii="Arial" w:eastAsia="Calibri" w:hAnsi="Arial" w:cs="Arial"/>
                <w:color w:val="C00000"/>
                <w:kern w:val="0"/>
                <w:sz w:val="20"/>
                <w:szCs w:val="20"/>
                <w:lang w:eastAsia="en-US"/>
              </w:rPr>
              <w:t>Rawlett</w:t>
            </w:r>
            <w:proofErr w:type="spellEnd"/>
            <w:r w:rsidRPr="71C84AE5">
              <w:rPr>
                <w:rFonts w:ascii="Arial" w:eastAsia="Calibri" w:hAnsi="Arial" w:cs="Arial"/>
                <w:color w:val="C00000"/>
                <w:kern w:val="0"/>
                <w:sz w:val="20"/>
                <w:szCs w:val="20"/>
                <w:lang w:eastAsia="en-US"/>
              </w:rPr>
              <w:t xml:space="preserve"> and Mr</w:t>
            </w:r>
            <w:r w:rsidR="6C4C7467" w:rsidRPr="71C84AE5">
              <w:rPr>
                <w:rFonts w:ascii="Arial" w:eastAsia="Calibri" w:hAnsi="Arial" w:cs="Arial"/>
                <w:color w:val="C00000"/>
                <w:kern w:val="0"/>
                <w:sz w:val="20"/>
                <w:szCs w:val="20"/>
                <w:lang w:eastAsia="en-US"/>
              </w:rPr>
              <w:t>s Halifax from Landau regarding upcoming events.</w:t>
            </w:r>
            <w:r w:rsidR="3D990FF7" w:rsidRPr="71C84AE5">
              <w:rPr>
                <w:rFonts w:ascii="Arial" w:eastAsia="Calibri" w:hAnsi="Arial" w:cs="Arial"/>
                <w:color w:val="C00000"/>
                <w:kern w:val="0"/>
                <w:sz w:val="20"/>
                <w:szCs w:val="20"/>
                <w:lang w:eastAsia="en-US"/>
              </w:rPr>
              <w:t xml:space="preserve"> 24 children signed up to do the activities, </w:t>
            </w:r>
            <w:proofErr w:type="spellStart"/>
            <w:r w:rsidR="3D990FF7" w:rsidRPr="71C84AE5">
              <w:rPr>
                <w:rFonts w:ascii="Arial" w:eastAsia="Calibri" w:hAnsi="Arial" w:cs="Arial"/>
                <w:color w:val="C00000"/>
                <w:kern w:val="0"/>
                <w:sz w:val="20"/>
                <w:szCs w:val="20"/>
                <w:lang w:eastAsia="en-US"/>
              </w:rPr>
              <w:t>transprt</w:t>
            </w:r>
            <w:proofErr w:type="spellEnd"/>
            <w:r w:rsidR="3D990FF7" w:rsidRPr="71C84AE5">
              <w:rPr>
                <w:rFonts w:ascii="Arial" w:eastAsia="Calibri" w:hAnsi="Arial" w:cs="Arial"/>
                <w:color w:val="C00000"/>
                <w:kern w:val="0"/>
                <w:sz w:val="20"/>
                <w:szCs w:val="20"/>
                <w:lang w:eastAsia="en-US"/>
              </w:rPr>
              <w:t xml:space="preserve"> to the venues were the main issue. </w:t>
            </w:r>
          </w:p>
          <w:p w14:paraId="409F6616" w14:textId="17C7ACFF" w:rsidR="003E79B7" w:rsidRDefault="2AF15999" w:rsidP="3CC6CCE6">
            <w:pPr>
              <w:suppressAutoHyphens w:val="0"/>
              <w:spacing w:after="200" w:line="276" w:lineRule="auto"/>
              <w:rPr>
                <w:rFonts w:ascii="Arial" w:eastAsia="Calibri" w:hAnsi="Arial" w:cs="Arial"/>
                <w:color w:val="C00000"/>
                <w:sz w:val="20"/>
                <w:szCs w:val="20"/>
                <w:lang w:eastAsia="en-US"/>
              </w:rPr>
            </w:pPr>
            <w:r w:rsidRPr="3CC6CCE6">
              <w:rPr>
                <w:rFonts w:ascii="Arial" w:hAnsi="Arial" w:cs="Arial"/>
                <w:color w:val="C00000"/>
                <w:sz w:val="20"/>
                <w:szCs w:val="20"/>
              </w:rPr>
              <w:t xml:space="preserve">Parents </w:t>
            </w:r>
            <w:proofErr w:type="gramStart"/>
            <w:r w:rsidRPr="3CC6CCE6">
              <w:rPr>
                <w:rFonts w:ascii="Arial" w:hAnsi="Arial" w:cs="Arial"/>
                <w:color w:val="C00000"/>
                <w:sz w:val="20"/>
                <w:szCs w:val="20"/>
              </w:rPr>
              <w:t>were notified</w:t>
            </w:r>
            <w:proofErr w:type="gramEnd"/>
            <w:r w:rsidRPr="3CC6CCE6">
              <w:rPr>
                <w:rFonts w:ascii="Arial" w:hAnsi="Arial" w:cs="Arial"/>
                <w:color w:val="C00000"/>
                <w:sz w:val="20"/>
                <w:szCs w:val="20"/>
              </w:rPr>
              <w:t xml:space="preserve"> of upcoming events through Facebook, newsletters and </w:t>
            </w:r>
            <w:proofErr w:type="spellStart"/>
            <w:r w:rsidRPr="3CC6CCE6">
              <w:rPr>
                <w:rFonts w:ascii="Arial" w:hAnsi="Arial" w:cs="Arial"/>
                <w:color w:val="C00000"/>
                <w:sz w:val="20"/>
                <w:szCs w:val="20"/>
              </w:rPr>
              <w:t>SchoolPing</w:t>
            </w:r>
            <w:proofErr w:type="spellEnd"/>
            <w:r w:rsidRPr="3CC6CCE6">
              <w:rPr>
                <w:rFonts w:ascii="Arial" w:hAnsi="Arial" w:cs="Arial"/>
                <w:color w:val="C00000"/>
                <w:sz w:val="20"/>
                <w:szCs w:val="20"/>
              </w:rPr>
              <w:t xml:space="preserve">. Children </w:t>
            </w:r>
            <w:proofErr w:type="gramStart"/>
            <w:r w:rsidRPr="3CC6CCE6">
              <w:rPr>
                <w:rFonts w:ascii="Arial" w:hAnsi="Arial" w:cs="Arial"/>
                <w:color w:val="C00000"/>
                <w:sz w:val="20"/>
                <w:szCs w:val="20"/>
              </w:rPr>
              <w:t>were also notified</w:t>
            </w:r>
            <w:proofErr w:type="gramEnd"/>
            <w:r w:rsidRPr="3CC6CCE6">
              <w:rPr>
                <w:rFonts w:ascii="Arial" w:hAnsi="Arial" w:cs="Arial"/>
                <w:color w:val="C00000"/>
                <w:sz w:val="20"/>
                <w:szCs w:val="20"/>
              </w:rPr>
              <w:t xml:space="preserve"> in assemblies and on the PE display board.</w:t>
            </w:r>
            <w:r w:rsidR="48742CE7" w:rsidRPr="3CC6CCE6">
              <w:rPr>
                <w:rFonts w:ascii="Arial" w:eastAsia="Calibri" w:hAnsi="Arial" w:cs="Arial"/>
                <w:color w:val="C00000"/>
                <w:sz w:val="20"/>
                <w:szCs w:val="20"/>
                <w:lang w:eastAsia="en-US"/>
              </w:rPr>
              <w:t xml:space="preserve"> 24 children signed up to do the activities, </w:t>
            </w:r>
            <w:proofErr w:type="spellStart"/>
            <w:r w:rsidR="48742CE7" w:rsidRPr="3CC6CCE6">
              <w:rPr>
                <w:rFonts w:ascii="Arial" w:eastAsia="Calibri" w:hAnsi="Arial" w:cs="Arial"/>
                <w:color w:val="C00000"/>
                <w:sz w:val="20"/>
                <w:szCs w:val="20"/>
                <w:lang w:eastAsia="en-US"/>
              </w:rPr>
              <w:t>transprt</w:t>
            </w:r>
            <w:proofErr w:type="spellEnd"/>
            <w:r w:rsidR="48742CE7" w:rsidRPr="3CC6CCE6">
              <w:rPr>
                <w:rFonts w:ascii="Arial" w:eastAsia="Calibri" w:hAnsi="Arial" w:cs="Arial"/>
                <w:color w:val="C00000"/>
                <w:sz w:val="20"/>
                <w:szCs w:val="20"/>
                <w:lang w:eastAsia="en-US"/>
              </w:rPr>
              <w:t xml:space="preserve"> to the venues were the main issue.</w:t>
            </w:r>
          </w:p>
          <w:p w14:paraId="693922BA" w14:textId="4C17DCC5" w:rsidR="003E79B7" w:rsidRDefault="003E79B7" w:rsidP="71C84AE5">
            <w:pPr>
              <w:suppressAutoHyphens w:val="0"/>
              <w:spacing w:after="200" w:line="276" w:lineRule="auto"/>
              <w:rPr>
                <w:rFonts w:ascii="Arial" w:eastAsia="Calibri" w:hAnsi="Arial" w:cs="Arial"/>
                <w:color w:val="auto"/>
                <w:sz w:val="20"/>
                <w:szCs w:val="20"/>
                <w:lang w:eastAsia="en-US"/>
              </w:rPr>
            </w:pPr>
          </w:p>
        </w:tc>
      </w:tr>
      <w:tr w:rsidR="003E79B7" w14:paraId="6DFADFE0" w14:textId="77777777" w:rsidTr="3CC6CCE6">
        <w:tc>
          <w:tcPr>
            <w:tcW w:w="1587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814B90D" w14:textId="77777777" w:rsidR="003E79B7" w:rsidRPr="00CB6A94" w:rsidRDefault="022BA130" w:rsidP="334A5C9F">
            <w:pPr>
              <w:rPr>
                <w:rFonts w:ascii="Arial" w:hAnsi="Arial" w:cs="Arial"/>
                <w:b/>
                <w:bCs/>
                <w:sz w:val="20"/>
                <w:szCs w:val="20"/>
              </w:rPr>
            </w:pPr>
            <w:r w:rsidRPr="334A5C9F">
              <w:rPr>
                <w:rFonts w:ascii="Arial" w:hAnsi="Arial" w:cs="Arial"/>
                <w:b/>
                <w:bCs/>
                <w:sz w:val="20"/>
                <w:szCs w:val="20"/>
              </w:rPr>
              <w:t>Links to whole school development plan:</w:t>
            </w:r>
          </w:p>
          <w:p w14:paraId="5B9D762D" w14:textId="7189C96C" w:rsidR="003E79B7" w:rsidRPr="00CB6A94" w:rsidRDefault="022BA130" w:rsidP="334A5C9F">
            <w:pPr>
              <w:rPr>
                <w:rFonts w:ascii="Arial" w:eastAsia="Arial" w:hAnsi="Arial" w:cs="Arial"/>
                <w:color w:val="000000" w:themeColor="text1"/>
                <w:sz w:val="22"/>
                <w:szCs w:val="22"/>
              </w:rPr>
            </w:pPr>
            <w:r w:rsidRPr="334A5C9F">
              <w:rPr>
                <w:rFonts w:ascii="Arial" w:eastAsia="Arial" w:hAnsi="Arial" w:cs="Arial"/>
                <w:color w:val="000000" w:themeColor="text1"/>
                <w:sz w:val="22"/>
                <w:szCs w:val="22"/>
              </w:rPr>
              <w:t>Q1 – Pupils are making progress in that they know more, remember more and are able to do more. They are learning what is intended in the curriculum</w:t>
            </w:r>
          </w:p>
          <w:p w14:paraId="49C18332" w14:textId="7F907471" w:rsidR="003E79B7" w:rsidRPr="00CB6A94" w:rsidRDefault="022BA130" w:rsidP="334A5C9F">
            <w:pPr>
              <w:rPr>
                <w:rFonts w:ascii="Arial" w:eastAsia="Arial" w:hAnsi="Arial" w:cs="Arial"/>
                <w:color w:val="000000" w:themeColor="text1"/>
                <w:sz w:val="22"/>
                <w:szCs w:val="22"/>
              </w:rPr>
            </w:pPr>
            <w:r w:rsidRPr="334A5C9F">
              <w:rPr>
                <w:rFonts w:ascii="Arial" w:eastAsia="Arial" w:hAnsi="Arial" w:cs="Arial"/>
                <w:color w:val="000000" w:themeColor="text1"/>
                <w:sz w:val="22"/>
                <w:szCs w:val="22"/>
              </w:rPr>
              <w:t>PD1 – Develop pupils' willingness to participate in a variety of communities and social settings.</w:t>
            </w:r>
          </w:p>
          <w:p w14:paraId="1FD0C6C6" w14:textId="088A51B1" w:rsidR="003E79B7" w:rsidRPr="00CB6A94" w:rsidRDefault="022BA130" w:rsidP="334A5C9F">
            <w:pPr>
              <w:rPr>
                <w:rFonts w:ascii="Arial" w:eastAsia="Arial" w:hAnsi="Arial" w:cs="Arial"/>
                <w:color w:val="000000" w:themeColor="text1"/>
                <w:sz w:val="22"/>
                <w:szCs w:val="22"/>
              </w:rPr>
            </w:pPr>
            <w:r w:rsidRPr="334A5C9F">
              <w:rPr>
                <w:rFonts w:ascii="Arial" w:eastAsia="Arial" w:hAnsi="Arial" w:cs="Arial"/>
                <w:color w:val="000000" w:themeColor="text1"/>
                <w:sz w:val="22"/>
                <w:szCs w:val="22"/>
              </w:rPr>
              <w:t>PD4 – developing pupils’ understanding of how to keep physically healthy, eat healthily and maintain an active lifestyle, including giving ample opportunities for pupils to be active during the school day and through extra-curricular activities</w:t>
            </w:r>
          </w:p>
          <w:p w14:paraId="3572E399" w14:textId="282DAAD6" w:rsidR="003E79B7" w:rsidRPr="00CB6A94" w:rsidRDefault="022BA130" w:rsidP="334A5C9F">
            <w:pPr>
              <w:rPr>
                <w:rFonts w:ascii="Arial" w:eastAsia="Arial" w:hAnsi="Arial" w:cs="Arial"/>
                <w:color w:val="000000" w:themeColor="text1"/>
                <w:sz w:val="22"/>
                <w:szCs w:val="22"/>
              </w:rPr>
            </w:pPr>
            <w:r w:rsidRPr="334A5C9F">
              <w:rPr>
                <w:rFonts w:ascii="Arial" w:eastAsia="Arial" w:hAnsi="Arial" w:cs="Arial"/>
                <w:color w:val="000000" w:themeColor="text1"/>
                <w:sz w:val="22"/>
                <w:szCs w:val="22"/>
              </w:rPr>
              <w:t>LM2 – The school’s curriculum embeds knowledge and skills that pupils need in order to take advantage of opportunities, responsibilities and experiences of later life - addressing social disadvantage.</w:t>
            </w:r>
          </w:p>
          <w:p w14:paraId="6CEB15CE" w14:textId="77777777" w:rsidR="003E79B7" w:rsidRPr="00CB6A94" w:rsidRDefault="003E79B7" w:rsidP="334A5C9F">
            <w:pPr>
              <w:rPr>
                <w:rFonts w:ascii="Arial" w:hAnsi="Arial" w:cs="Arial"/>
                <w:sz w:val="20"/>
                <w:szCs w:val="20"/>
              </w:rPr>
            </w:pPr>
          </w:p>
        </w:tc>
      </w:tr>
      <w:tr w:rsidR="003E79B7" w:rsidRPr="00DD3C90" w14:paraId="0B0CB5B9" w14:textId="77777777" w:rsidTr="3CC6CCE6">
        <w:trPr>
          <w:trHeight w:val="1695"/>
        </w:trPr>
        <w:tc>
          <w:tcPr>
            <w:tcW w:w="811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F635C1E" w14:textId="77777777" w:rsidR="003E79B7" w:rsidRPr="00CB6A94" w:rsidRDefault="022BA130" w:rsidP="334A5C9F">
            <w:pPr>
              <w:jc w:val="center"/>
              <w:rPr>
                <w:rFonts w:ascii="Arial" w:eastAsia="Times New Roman" w:hAnsi="Arial" w:cs="Arial"/>
                <w:b/>
                <w:bCs/>
                <w:kern w:val="28"/>
                <w:lang w:eastAsia="en-GB"/>
              </w:rPr>
            </w:pPr>
            <w:r w:rsidRPr="334A5C9F">
              <w:rPr>
                <w:rFonts w:ascii="Arial" w:eastAsia="Times New Roman" w:hAnsi="Arial" w:cs="Arial"/>
                <w:b/>
                <w:bCs/>
                <w:kern w:val="28"/>
                <w:lang w:eastAsia="en-GB"/>
              </w:rPr>
              <w:t>2022/23</w:t>
            </w:r>
          </w:p>
          <w:p w14:paraId="66518E39" w14:textId="0C734667" w:rsidR="003E79B7" w:rsidRPr="00CB6A94" w:rsidRDefault="022BA130" w:rsidP="334A5C9F">
            <w:pPr>
              <w:pStyle w:val="ListParagraph"/>
              <w:numPr>
                <w:ilvl w:val="0"/>
                <w:numId w:val="12"/>
              </w:numPr>
              <w:rPr>
                <w:rFonts w:ascii="Arial" w:eastAsia="Arial" w:hAnsi="Arial" w:cs="Arial"/>
                <w:color w:val="000000" w:themeColor="text1"/>
                <w:kern w:val="28"/>
                <w:sz w:val="20"/>
                <w:szCs w:val="20"/>
                <w:lang w:eastAsia="en-GB"/>
              </w:rPr>
            </w:pPr>
            <w:r w:rsidRPr="334A5C9F">
              <w:rPr>
                <w:color w:val="000000" w:themeColor="text1"/>
                <w:lang w:eastAsia="en-GB"/>
              </w:rPr>
              <w:t>Consistent sports clubs being delivered weekly helping to reduce the obesity rate in children</w:t>
            </w:r>
          </w:p>
          <w:p w14:paraId="7E75FCD0" w14:textId="1C99815B" w:rsidR="003E79B7" w:rsidRPr="00CB6A94" w:rsidRDefault="022BA130" w:rsidP="334A5C9F">
            <w:pPr>
              <w:pStyle w:val="ListParagraph"/>
              <w:numPr>
                <w:ilvl w:val="0"/>
                <w:numId w:val="12"/>
              </w:numPr>
              <w:rPr>
                <w:color w:val="000000" w:themeColor="text1"/>
                <w:sz w:val="20"/>
                <w:szCs w:val="20"/>
                <w:lang w:eastAsia="en-GB"/>
              </w:rPr>
            </w:pPr>
            <w:r w:rsidRPr="334A5C9F">
              <w:rPr>
                <w:color w:val="000000" w:themeColor="text1"/>
                <w:lang w:eastAsia="en-GB"/>
              </w:rPr>
              <w:t>Larger uptake in competitions, plan curriculum around this to ensure children are confident and ready</w:t>
            </w:r>
          </w:p>
          <w:p w14:paraId="2AC7D46B" w14:textId="119BC4C2" w:rsidR="003E79B7" w:rsidRPr="00CB6A94" w:rsidRDefault="022BA130" w:rsidP="334A5C9F">
            <w:pPr>
              <w:pStyle w:val="ListParagraph"/>
              <w:numPr>
                <w:ilvl w:val="0"/>
                <w:numId w:val="12"/>
              </w:numPr>
              <w:rPr>
                <w:color w:val="000000" w:themeColor="text1"/>
                <w:sz w:val="20"/>
                <w:szCs w:val="20"/>
                <w:lang w:eastAsia="en-GB"/>
              </w:rPr>
            </w:pPr>
            <w:r w:rsidRPr="334A5C9F">
              <w:rPr>
                <w:color w:val="000000" w:themeColor="text1"/>
                <w:lang w:eastAsia="en-GB"/>
              </w:rPr>
              <w:t>KS2 playground fully invested with active lunch/break times</w:t>
            </w:r>
          </w:p>
          <w:p w14:paraId="10FDAA0E" w14:textId="77777777" w:rsidR="003E79B7" w:rsidRPr="00CB6A94" w:rsidRDefault="003E79B7" w:rsidP="334A5C9F">
            <w:pPr>
              <w:rPr>
                <w:rFonts w:ascii="Arial" w:eastAsia="Times New Roman" w:hAnsi="Arial" w:cs="Arial"/>
                <w:sz w:val="20"/>
                <w:szCs w:val="20"/>
                <w:lang w:eastAsia="en-GB"/>
              </w:rPr>
            </w:pPr>
          </w:p>
          <w:p w14:paraId="774AF2BF" w14:textId="77777777" w:rsidR="003E79B7" w:rsidRPr="00CB6A94" w:rsidRDefault="003E79B7" w:rsidP="334A5C9F">
            <w:pPr>
              <w:rPr>
                <w:rFonts w:ascii="Arial" w:eastAsia="Times New Roman" w:hAnsi="Arial" w:cs="Arial"/>
                <w:sz w:val="20"/>
                <w:szCs w:val="20"/>
                <w:lang w:eastAsia="en-GB"/>
              </w:rPr>
            </w:pPr>
          </w:p>
          <w:p w14:paraId="7A292896" w14:textId="77777777" w:rsidR="003E79B7" w:rsidRPr="00CB6A94" w:rsidRDefault="003E79B7" w:rsidP="334A5C9F">
            <w:pPr>
              <w:rPr>
                <w:rFonts w:ascii="Arial" w:eastAsia="Times New Roman" w:hAnsi="Arial" w:cs="Arial"/>
                <w:sz w:val="20"/>
                <w:szCs w:val="20"/>
                <w:lang w:eastAsia="en-GB"/>
              </w:rPr>
            </w:pPr>
          </w:p>
          <w:p w14:paraId="2191599E" w14:textId="77777777" w:rsidR="003E79B7" w:rsidRPr="00CB6A94" w:rsidRDefault="003E79B7" w:rsidP="334A5C9F">
            <w:pPr>
              <w:rPr>
                <w:rFonts w:ascii="Arial" w:eastAsia="Times New Roman" w:hAnsi="Arial" w:cs="Arial"/>
                <w:sz w:val="20"/>
                <w:szCs w:val="20"/>
                <w:lang w:eastAsia="en-GB"/>
              </w:rPr>
            </w:pPr>
          </w:p>
          <w:p w14:paraId="7673E5AE" w14:textId="77777777" w:rsidR="003E79B7" w:rsidRPr="00CB6A94" w:rsidRDefault="003E79B7" w:rsidP="334A5C9F">
            <w:pPr>
              <w:rPr>
                <w:rFonts w:ascii="Arial" w:eastAsia="Times New Roman" w:hAnsi="Arial" w:cs="Arial"/>
                <w:sz w:val="20"/>
                <w:szCs w:val="20"/>
                <w:lang w:eastAsia="en-GB"/>
              </w:rPr>
            </w:pPr>
          </w:p>
        </w:tc>
        <w:tc>
          <w:tcPr>
            <w:tcW w:w="776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A74C854" w14:textId="31513835" w:rsidR="003E79B7" w:rsidRPr="00CB6A94" w:rsidRDefault="022BA130" w:rsidP="334A5C9F">
            <w:pPr>
              <w:jc w:val="center"/>
              <w:rPr>
                <w:rFonts w:ascii="Arial" w:hAnsi="Arial" w:cs="Arial"/>
                <w:b/>
                <w:bCs/>
              </w:rPr>
            </w:pPr>
            <w:r w:rsidRPr="334A5C9F">
              <w:rPr>
                <w:rFonts w:ascii="Arial" w:hAnsi="Arial" w:cs="Arial"/>
                <w:b/>
                <w:bCs/>
              </w:rPr>
              <w:t>2023/24</w:t>
            </w:r>
          </w:p>
          <w:p w14:paraId="29E3F645" w14:textId="79BE5D7B" w:rsidR="003E79B7" w:rsidRPr="00CB6A94" w:rsidRDefault="022BA130" w:rsidP="334A5C9F">
            <w:pPr>
              <w:pStyle w:val="ListParagraph"/>
              <w:numPr>
                <w:ilvl w:val="0"/>
                <w:numId w:val="11"/>
              </w:numPr>
              <w:rPr>
                <w:rFonts w:eastAsia="Tahoma"/>
                <w:b/>
                <w:bCs/>
                <w:color w:val="000000" w:themeColor="text1"/>
              </w:rPr>
            </w:pPr>
            <w:r w:rsidRPr="334A5C9F">
              <w:rPr>
                <w:color w:val="000000" w:themeColor="text1"/>
              </w:rPr>
              <w:t>House systems in place with siblings in same house</w:t>
            </w:r>
          </w:p>
          <w:p w14:paraId="67264E09" w14:textId="3BC5C232" w:rsidR="003E79B7" w:rsidRPr="00CB6A94" w:rsidRDefault="022BA130" w:rsidP="334A5C9F">
            <w:pPr>
              <w:pStyle w:val="ListParagraph"/>
              <w:numPr>
                <w:ilvl w:val="0"/>
                <w:numId w:val="11"/>
              </w:numPr>
              <w:rPr>
                <w:b/>
                <w:bCs/>
                <w:color w:val="000000" w:themeColor="text1"/>
              </w:rPr>
            </w:pPr>
            <w:r w:rsidRPr="334A5C9F">
              <w:rPr>
                <w:color w:val="000000" w:themeColor="text1"/>
              </w:rPr>
              <w:t>Teachers confident in teaching PE and support with ‘experts’ in each area</w:t>
            </w:r>
          </w:p>
          <w:p w14:paraId="1F1B046D" w14:textId="3403BA94" w:rsidR="003E79B7" w:rsidRPr="00CB6A94" w:rsidRDefault="022BA130" w:rsidP="334A5C9F">
            <w:pPr>
              <w:pStyle w:val="ListParagraph"/>
              <w:numPr>
                <w:ilvl w:val="0"/>
                <w:numId w:val="11"/>
              </w:numPr>
              <w:rPr>
                <w:b/>
                <w:bCs/>
                <w:color w:val="000000" w:themeColor="text1"/>
              </w:rPr>
            </w:pPr>
            <w:r w:rsidRPr="334A5C9F">
              <w:rPr>
                <w:color w:val="000000" w:themeColor="text1"/>
              </w:rPr>
              <w:t>Sports gym on KS2 playground</w:t>
            </w:r>
          </w:p>
          <w:p w14:paraId="0884859D" w14:textId="73822895" w:rsidR="003E79B7" w:rsidRPr="00CB6A94" w:rsidRDefault="022BA130" w:rsidP="334A5C9F">
            <w:pPr>
              <w:pStyle w:val="ListParagraph"/>
              <w:numPr>
                <w:ilvl w:val="0"/>
                <w:numId w:val="11"/>
              </w:numPr>
              <w:rPr>
                <w:b/>
                <w:bCs/>
                <w:color w:val="000000" w:themeColor="text1"/>
              </w:rPr>
            </w:pPr>
            <w:r w:rsidRPr="334A5C9F">
              <w:rPr>
                <w:color w:val="000000" w:themeColor="text1"/>
              </w:rPr>
              <w:t xml:space="preserve">Enrichment subjects delivered by specialists for </w:t>
            </w:r>
            <w:proofErr w:type="gramStart"/>
            <w:r w:rsidRPr="334A5C9F">
              <w:rPr>
                <w:color w:val="000000" w:themeColor="text1"/>
              </w:rPr>
              <w:t>1</w:t>
            </w:r>
            <w:proofErr w:type="gramEnd"/>
            <w:r w:rsidRPr="334A5C9F">
              <w:rPr>
                <w:color w:val="000000" w:themeColor="text1"/>
              </w:rPr>
              <w:t xml:space="preserve"> PE lesson a week to ensure children are receiving a wider variety of sport – these are planned into the curriculum. </w:t>
            </w:r>
          </w:p>
          <w:p w14:paraId="5EB89DE8" w14:textId="48503B94" w:rsidR="003E79B7" w:rsidRPr="00CB6A94" w:rsidRDefault="003E79B7" w:rsidP="334A5C9F">
            <w:pPr>
              <w:rPr>
                <w:rFonts w:ascii="Arial" w:hAnsi="Arial" w:cs="Arial"/>
                <w:sz w:val="20"/>
                <w:szCs w:val="20"/>
              </w:rPr>
            </w:pPr>
          </w:p>
        </w:tc>
      </w:tr>
    </w:tbl>
    <w:p w14:paraId="7D62D461" w14:textId="77777777" w:rsidR="0069684F" w:rsidRDefault="0069684F" w:rsidP="003D51F9">
      <w:pPr>
        <w:rPr>
          <w:rFonts w:ascii="Arial" w:hAnsi="Arial" w:cs="Arial"/>
          <w:b/>
          <w:sz w:val="32"/>
          <w:szCs w:val="32"/>
          <w:u w:val="single"/>
        </w:rPr>
      </w:pPr>
    </w:p>
    <w:sectPr w:rsidR="0069684F" w:rsidSect="00170DB8">
      <w:footerReference w:type="default" r:id="rId11"/>
      <w:pgSz w:w="16838" w:h="11906" w:orient="landscape"/>
      <w:pgMar w:top="426" w:right="1440" w:bottom="284" w:left="1440" w:header="397" w:footer="57" w:gutter="0"/>
      <w:cols w:space="72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DFDFC2" w14:textId="77777777" w:rsidR="005A0393" w:rsidRDefault="005A0393">
      <w:pPr>
        <w:spacing w:line="240" w:lineRule="auto"/>
      </w:pPr>
      <w:r>
        <w:separator/>
      </w:r>
    </w:p>
  </w:endnote>
  <w:endnote w:type="continuationSeparator" w:id="0">
    <w:p w14:paraId="41F9AE5E" w14:textId="77777777" w:rsidR="005A0393" w:rsidRDefault="005A03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font1014">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D0C16" w14:textId="77777777" w:rsidR="005A0393" w:rsidRDefault="005A0393">
    <w:pPr>
      <w:pStyle w:val="Footer"/>
    </w:pPr>
  </w:p>
  <w:p w14:paraId="7FD8715F" w14:textId="77777777" w:rsidR="005A0393" w:rsidRDefault="005A03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8B034E" w14:textId="77777777" w:rsidR="005A0393" w:rsidRDefault="005A0393">
      <w:pPr>
        <w:spacing w:line="240" w:lineRule="auto"/>
      </w:pPr>
      <w:r>
        <w:separator/>
      </w:r>
    </w:p>
  </w:footnote>
  <w:footnote w:type="continuationSeparator" w:id="0">
    <w:p w14:paraId="492506DD" w14:textId="77777777" w:rsidR="005A0393" w:rsidRDefault="005A039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0000002"/>
    <w:multiLevelType w:val="multilevel"/>
    <w:tmpl w:val="00000002"/>
    <w:name w:val="WWNum3"/>
    <w:lvl w:ilvl="0">
      <w:start w:val="1"/>
      <w:numFmt w:val="bullet"/>
      <w:lvlText w:val=""/>
      <w:lvlJc w:val="left"/>
      <w:pPr>
        <w:tabs>
          <w:tab w:val="num" w:pos="0"/>
        </w:tabs>
        <w:ind w:left="691" w:hanging="360"/>
      </w:pPr>
      <w:rPr>
        <w:rFonts w:ascii="Symbol" w:hAnsi="Symbol"/>
      </w:rPr>
    </w:lvl>
    <w:lvl w:ilvl="1">
      <w:start w:val="1"/>
      <w:numFmt w:val="bullet"/>
      <w:lvlText w:val="o"/>
      <w:lvlJc w:val="left"/>
      <w:pPr>
        <w:tabs>
          <w:tab w:val="num" w:pos="0"/>
        </w:tabs>
        <w:ind w:left="1411" w:hanging="360"/>
      </w:pPr>
      <w:rPr>
        <w:rFonts w:ascii="Courier New" w:hAnsi="Courier New" w:cs="Courier New"/>
      </w:rPr>
    </w:lvl>
    <w:lvl w:ilvl="2">
      <w:start w:val="1"/>
      <w:numFmt w:val="bullet"/>
      <w:lvlText w:val=""/>
      <w:lvlJc w:val="left"/>
      <w:pPr>
        <w:tabs>
          <w:tab w:val="num" w:pos="0"/>
        </w:tabs>
        <w:ind w:left="2131" w:hanging="360"/>
      </w:pPr>
      <w:rPr>
        <w:rFonts w:ascii="Wingdings" w:hAnsi="Wingdings"/>
      </w:rPr>
    </w:lvl>
    <w:lvl w:ilvl="3">
      <w:start w:val="1"/>
      <w:numFmt w:val="bullet"/>
      <w:lvlText w:val=""/>
      <w:lvlJc w:val="left"/>
      <w:pPr>
        <w:tabs>
          <w:tab w:val="num" w:pos="0"/>
        </w:tabs>
        <w:ind w:left="2851" w:hanging="360"/>
      </w:pPr>
      <w:rPr>
        <w:rFonts w:ascii="Symbol" w:hAnsi="Symbol"/>
      </w:rPr>
    </w:lvl>
    <w:lvl w:ilvl="4">
      <w:start w:val="1"/>
      <w:numFmt w:val="bullet"/>
      <w:lvlText w:val="o"/>
      <w:lvlJc w:val="left"/>
      <w:pPr>
        <w:tabs>
          <w:tab w:val="num" w:pos="0"/>
        </w:tabs>
        <w:ind w:left="3571" w:hanging="360"/>
      </w:pPr>
      <w:rPr>
        <w:rFonts w:ascii="Courier New" w:hAnsi="Courier New" w:cs="Courier New"/>
      </w:rPr>
    </w:lvl>
    <w:lvl w:ilvl="5">
      <w:start w:val="1"/>
      <w:numFmt w:val="bullet"/>
      <w:lvlText w:val=""/>
      <w:lvlJc w:val="left"/>
      <w:pPr>
        <w:tabs>
          <w:tab w:val="num" w:pos="0"/>
        </w:tabs>
        <w:ind w:left="4291" w:hanging="360"/>
      </w:pPr>
      <w:rPr>
        <w:rFonts w:ascii="Wingdings" w:hAnsi="Wingdings"/>
      </w:rPr>
    </w:lvl>
    <w:lvl w:ilvl="6">
      <w:start w:val="1"/>
      <w:numFmt w:val="bullet"/>
      <w:lvlText w:val=""/>
      <w:lvlJc w:val="left"/>
      <w:pPr>
        <w:tabs>
          <w:tab w:val="num" w:pos="0"/>
        </w:tabs>
        <w:ind w:left="5011" w:hanging="360"/>
      </w:pPr>
      <w:rPr>
        <w:rFonts w:ascii="Symbol" w:hAnsi="Symbol"/>
      </w:rPr>
    </w:lvl>
    <w:lvl w:ilvl="7">
      <w:start w:val="1"/>
      <w:numFmt w:val="bullet"/>
      <w:lvlText w:val="o"/>
      <w:lvlJc w:val="left"/>
      <w:pPr>
        <w:tabs>
          <w:tab w:val="num" w:pos="0"/>
        </w:tabs>
        <w:ind w:left="5731" w:hanging="360"/>
      </w:pPr>
      <w:rPr>
        <w:rFonts w:ascii="Courier New" w:hAnsi="Courier New" w:cs="Courier New"/>
      </w:rPr>
    </w:lvl>
    <w:lvl w:ilvl="8">
      <w:start w:val="1"/>
      <w:numFmt w:val="bullet"/>
      <w:lvlText w:val=""/>
      <w:lvlJc w:val="left"/>
      <w:pPr>
        <w:tabs>
          <w:tab w:val="num" w:pos="0"/>
        </w:tabs>
        <w:ind w:left="6451" w:hanging="360"/>
      </w:pPr>
      <w:rPr>
        <w:rFonts w:ascii="Wingdings" w:hAnsi="Wingdings"/>
      </w:rPr>
    </w:lvl>
  </w:abstractNum>
  <w:abstractNum w:abstractNumId="2" w15:restartNumberingAfterBreak="0">
    <w:nsid w:val="00000003"/>
    <w:multiLevelType w:val="multilevel"/>
    <w:tmpl w:val="00000003"/>
    <w:name w:val="WWNum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04"/>
    <w:multiLevelType w:val="multilevel"/>
    <w:tmpl w:val="00000004"/>
    <w:name w:val="WWNum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06"/>
    <w:multiLevelType w:val="multilevel"/>
    <w:tmpl w:val="00000006"/>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0000007"/>
    <w:multiLevelType w:val="multilevel"/>
    <w:tmpl w:val="00000007"/>
    <w:name w:val="WWNum2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 w15:restartNumberingAfterBreak="0">
    <w:nsid w:val="00000008"/>
    <w:multiLevelType w:val="multilevel"/>
    <w:tmpl w:val="00000008"/>
    <w:name w:val="WWNum24"/>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8" w15:restartNumberingAfterBreak="0">
    <w:nsid w:val="00000009"/>
    <w:multiLevelType w:val="multilevel"/>
    <w:tmpl w:val="00000009"/>
    <w:name w:val="WWNum2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000000A"/>
    <w:multiLevelType w:val="multilevel"/>
    <w:tmpl w:val="0000000A"/>
    <w:name w:val="WWNum3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 w15:restartNumberingAfterBreak="0">
    <w:nsid w:val="0000000B"/>
    <w:multiLevelType w:val="multilevel"/>
    <w:tmpl w:val="0000000B"/>
    <w:name w:val="WWNum36"/>
    <w:lvl w:ilvl="0">
      <w:start w:val="1"/>
      <w:numFmt w:val="bullet"/>
      <w:lvlText w:val=""/>
      <w:lvlJc w:val="left"/>
      <w:pPr>
        <w:tabs>
          <w:tab w:val="num" w:pos="0"/>
        </w:tabs>
        <w:ind w:left="978" w:hanging="360"/>
      </w:pPr>
      <w:rPr>
        <w:rFonts w:ascii="Symbol" w:hAnsi="Symbol"/>
      </w:rPr>
    </w:lvl>
    <w:lvl w:ilvl="1">
      <w:start w:val="1"/>
      <w:numFmt w:val="bullet"/>
      <w:lvlText w:val="o"/>
      <w:lvlJc w:val="left"/>
      <w:pPr>
        <w:tabs>
          <w:tab w:val="num" w:pos="0"/>
        </w:tabs>
        <w:ind w:left="1698" w:hanging="360"/>
      </w:pPr>
      <w:rPr>
        <w:rFonts w:ascii="Courier New" w:hAnsi="Courier New" w:cs="Courier New"/>
      </w:rPr>
    </w:lvl>
    <w:lvl w:ilvl="2">
      <w:start w:val="1"/>
      <w:numFmt w:val="bullet"/>
      <w:lvlText w:val=""/>
      <w:lvlJc w:val="left"/>
      <w:pPr>
        <w:tabs>
          <w:tab w:val="num" w:pos="0"/>
        </w:tabs>
        <w:ind w:left="2418" w:hanging="360"/>
      </w:pPr>
      <w:rPr>
        <w:rFonts w:ascii="Wingdings" w:hAnsi="Wingdings"/>
      </w:rPr>
    </w:lvl>
    <w:lvl w:ilvl="3">
      <w:start w:val="1"/>
      <w:numFmt w:val="bullet"/>
      <w:lvlText w:val=""/>
      <w:lvlJc w:val="left"/>
      <w:pPr>
        <w:tabs>
          <w:tab w:val="num" w:pos="0"/>
        </w:tabs>
        <w:ind w:left="3138" w:hanging="360"/>
      </w:pPr>
      <w:rPr>
        <w:rFonts w:ascii="Symbol" w:hAnsi="Symbol"/>
      </w:rPr>
    </w:lvl>
    <w:lvl w:ilvl="4">
      <w:start w:val="1"/>
      <w:numFmt w:val="bullet"/>
      <w:lvlText w:val="o"/>
      <w:lvlJc w:val="left"/>
      <w:pPr>
        <w:tabs>
          <w:tab w:val="num" w:pos="0"/>
        </w:tabs>
        <w:ind w:left="3858" w:hanging="360"/>
      </w:pPr>
      <w:rPr>
        <w:rFonts w:ascii="Courier New" w:hAnsi="Courier New" w:cs="Courier New"/>
      </w:rPr>
    </w:lvl>
    <w:lvl w:ilvl="5">
      <w:start w:val="1"/>
      <w:numFmt w:val="bullet"/>
      <w:lvlText w:val=""/>
      <w:lvlJc w:val="left"/>
      <w:pPr>
        <w:tabs>
          <w:tab w:val="num" w:pos="0"/>
        </w:tabs>
        <w:ind w:left="4578" w:hanging="360"/>
      </w:pPr>
      <w:rPr>
        <w:rFonts w:ascii="Wingdings" w:hAnsi="Wingdings"/>
      </w:rPr>
    </w:lvl>
    <w:lvl w:ilvl="6">
      <w:start w:val="1"/>
      <w:numFmt w:val="bullet"/>
      <w:lvlText w:val=""/>
      <w:lvlJc w:val="left"/>
      <w:pPr>
        <w:tabs>
          <w:tab w:val="num" w:pos="0"/>
        </w:tabs>
        <w:ind w:left="5298" w:hanging="360"/>
      </w:pPr>
      <w:rPr>
        <w:rFonts w:ascii="Symbol" w:hAnsi="Symbol"/>
      </w:rPr>
    </w:lvl>
    <w:lvl w:ilvl="7">
      <w:start w:val="1"/>
      <w:numFmt w:val="bullet"/>
      <w:lvlText w:val="o"/>
      <w:lvlJc w:val="left"/>
      <w:pPr>
        <w:tabs>
          <w:tab w:val="num" w:pos="0"/>
        </w:tabs>
        <w:ind w:left="6018" w:hanging="360"/>
      </w:pPr>
      <w:rPr>
        <w:rFonts w:ascii="Courier New" w:hAnsi="Courier New" w:cs="Courier New"/>
      </w:rPr>
    </w:lvl>
    <w:lvl w:ilvl="8">
      <w:start w:val="1"/>
      <w:numFmt w:val="bullet"/>
      <w:lvlText w:val=""/>
      <w:lvlJc w:val="left"/>
      <w:pPr>
        <w:tabs>
          <w:tab w:val="num" w:pos="0"/>
        </w:tabs>
        <w:ind w:left="6738" w:hanging="360"/>
      </w:pPr>
      <w:rPr>
        <w:rFonts w:ascii="Wingdings" w:hAnsi="Wingdings"/>
      </w:rPr>
    </w:lvl>
  </w:abstractNum>
  <w:abstractNum w:abstractNumId="11" w15:restartNumberingAfterBreak="0">
    <w:nsid w:val="0000000C"/>
    <w:multiLevelType w:val="multilevel"/>
    <w:tmpl w:val="0000000C"/>
    <w:name w:val="WWNum37"/>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12" w15:restartNumberingAfterBreak="0">
    <w:nsid w:val="0000000D"/>
    <w:multiLevelType w:val="multilevel"/>
    <w:tmpl w:val="0000000D"/>
    <w:name w:val="WWNum38"/>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13" w15:restartNumberingAfterBreak="0">
    <w:nsid w:val="0000000E"/>
    <w:multiLevelType w:val="multilevel"/>
    <w:tmpl w:val="0000000E"/>
    <w:name w:val="WWNum3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4" w15:restartNumberingAfterBreak="0">
    <w:nsid w:val="0000000F"/>
    <w:multiLevelType w:val="multilevel"/>
    <w:tmpl w:val="0000000F"/>
    <w:name w:val="WWNum4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5" w15:restartNumberingAfterBreak="0">
    <w:nsid w:val="00000010"/>
    <w:multiLevelType w:val="multilevel"/>
    <w:tmpl w:val="00000010"/>
    <w:name w:val="WWNum42"/>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6" w15:restartNumberingAfterBreak="0">
    <w:nsid w:val="00000011"/>
    <w:multiLevelType w:val="multilevel"/>
    <w:tmpl w:val="00000011"/>
    <w:name w:val="WWNum4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7" w15:restartNumberingAfterBreak="0">
    <w:nsid w:val="0006229F"/>
    <w:multiLevelType w:val="multilevel"/>
    <w:tmpl w:val="C9F67122"/>
    <w:numStyleLink w:val="Style1"/>
  </w:abstractNum>
  <w:abstractNum w:abstractNumId="18" w15:restartNumberingAfterBreak="0">
    <w:nsid w:val="03DD6BB6"/>
    <w:multiLevelType w:val="hybridMultilevel"/>
    <w:tmpl w:val="08A28CF6"/>
    <w:lvl w:ilvl="0" w:tplc="58D68676">
      <w:start w:val="1"/>
      <w:numFmt w:val="bullet"/>
      <w:lvlText w:val=""/>
      <w:lvlJc w:val="left"/>
      <w:pPr>
        <w:ind w:left="720" w:hanging="360"/>
      </w:pPr>
      <w:rPr>
        <w:rFonts w:ascii="Symbol" w:hAnsi="Symbol" w:hint="default"/>
      </w:rPr>
    </w:lvl>
    <w:lvl w:ilvl="1" w:tplc="C4DCD2B2">
      <w:start w:val="1"/>
      <w:numFmt w:val="bullet"/>
      <w:lvlText w:val="o"/>
      <w:lvlJc w:val="left"/>
      <w:pPr>
        <w:ind w:left="1440" w:hanging="360"/>
      </w:pPr>
      <w:rPr>
        <w:rFonts w:ascii="Courier New" w:hAnsi="Courier New" w:hint="default"/>
      </w:rPr>
    </w:lvl>
    <w:lvl w:ilvl="2" w:tplc="B2CA88B6">
      <w:start w:val="1"/>
      <w:numFmt w:val="bullet"/>
      <w:lvlText w:val=""/>
      <w:lvlJc w:val="left"/>
      <w:pPr>
        <w:ind w:left="2160" w:hanging="360"/>
      </w:pPr>
      <w:rPr>
        <w:rFonts w:ascii="Wingdings" w:hAnsi="Wingdings" w:hint="default"/>
      </w:rPr>
    </w:lvl>
    <w:lvl w:ilvl="3" w:tplc="0EE006A8">
      <w:start w:val="1"/>
      <w:numFmt w:val="bullet"/>
      <w:lvlText w:val=""/>
      <w:lvlJc w:val="left"/>
      <w:pPr>
        <w:ind w:left="2880" w:hanging="360"/>
      </w:pPr>
      <w:rPr>
        <w:rFonts w:ascii="Symbol" w:hAnsi="Symbol" w:hint="default"/>
      </w:rPr>
    </w:lvl>
    <w:lvl w:ilvl="4" w:tplc="9AE0136A">
      <w:start w:val="1"/>
      <w:numFmt w:val="bullet"/>
      <w:lvlText w:val="o"/>
      <w:lvlJc w:val="left"/>
      <w:pPr>
        <w:ind w:left="3600" w:hanging="360"/>
      </w:pPr>
      <w:rPr>
        <w:rFonts w:ascii="Courier New" w:hAnsi="Courier New" w:hint="default"/>
      </w:rPr>
    </w:lvl>
    <w:lvl w:ilvl="5" w:tplc="1E2E2F60">
      <w:start w:val="1"/>
      <w:numFmt w:val="bullet"/>
      <w:lvlText w:val=""/>
      <w:lvlJc w:val="left"/>
      <w:pPr>
        <w:ind w:left="4320" w:hanging="360"/>
      </w:pPr>
      <w:rPr>
        <w:rFonts w:ascii="Wingdings" w:hAnsi="Wingdings" w:hint="default"/>
      </w:rPr>
    </w:lvl>
    <w:lvl w:ilvl="6" w:tplc="BED21E66">
      <w:start w:val="1"/>
      <w:numFmt w:val="bullet"/>
      <w:lvlText w:val=""/>
      <w:lvlJc w:val="left"/>
      <w:pPr>
        <w:ind w:left="5040" w:hanging="360"/>
      </w:pPr>
      <w:rPr>
        <w:rFonts w:ascii="Symbol" w:hAnsi="Symbol" w:hint="default"/>
      </w:rPr>
    </w:lvl>
    <w:lvl w:ilvl="7" w:tplc="821CE01A">
      <w:start w:val="1"/>
      <w:numFmt w:val="bullet"/>
      <w:lvlText w:val="o"/>
      <w:lvlJc w:val="left"/>
      <w:pPr>
        <w:ind w:left="5760" w:hanging="360"/>
      </w:pPr>
      <w:rPr>
        <w:rFonts w:ascii="Courier New" w:hAnsi="Courier New" w:hint="default"/>
      </w:rPr>
    </w:lvl>
    <w:lvl w:ilvl="8" w:tplc="FCAC1324">
      <w:start w:val="1"/>
      <w:numFmt w:val="bullet"/>
      <w:lvlText w:val=""/>
      <w:lvlJc w:val="left"/>
      <w:pPr>
        <w:ind w:left="6480" w:hanging="360"/>
      </w:pPr>
      <w:rPr>
        <w:rFonts w:ascii="Wingdings" w:hAnsi="Wingdings" w:hint="default"/>
      </w:rPr>
    </w:lvl>
  </w:abstractNum>
  <w:abstractNum w:abstractNumId="19" w15:restartNumberingAfterBreak="0">
    <w:nsid w:val="04E611AE"/>
    <w:multiLevelType w:val="hybridMultilevel"/>
    <w:tmpl w:val="73726832"/>
    <w:lvl w:ilvl="0" w:tplc="DA020292">
      <w:start w:val="1"/>
      <w:numFmt w:val="bullet"/>
      <w:lvlText w:val=""/>
      <w:lvlJc w:val="left"/>
      <w:pPr>
        <w:ind w:left="360" w:hanging="360"/>
      </w:pPr>
      <w:rPr>
        <w:rFonts w:ascii="Symbol" w:hAnsi="Symbol" w:hint="default"/>
      </w:rPr>
    </w:lvl>
    <w:lvl w:ilvl="1" w:tplc="0C4E4E28">
      <w:start w:val="1"/>
      <w:numFmt w:val="bullet"/>
      <w:lvlText w:val="o"/>
      <w:lvlJc w:val="left"/>
      <w:pPr>
        <w:ind w:left="1080" w:hanging="360"/>
      </w:pPr>
      <w:rPr>
        <w:rFonts w:ascii="Courier New" w:hAnsi="Courier New" w:hint="default"/>
      </w:rPr>
    </w:lvl>
    <w:lvl w:ilvl="2" w:tplc="E1D40AD6">
      <w:start w:val="1"/>
      <w:numFmt w:val="bullet"/>
      <w:lvlText w:val=""/>
      <w:lvlJc w:val="left"/>
      <w:pPr>
        <w:ind w:left="1800" w:hanging="360"/>
      </w:pPr>
      <w:rPr>
        <w:rFonts w:ascii="Wingdings" w:hAnsi="Wingdings" w:hint="default"/>
      </w:rPr>
    </w:lvl>
    <w:lvl w:ilvl="3" w:tplc="141E3362">
      <w:start w:val="1"/>
      <w:numFmt w:val="bullet"/>
      <w:lvlText w:val=""/>
      <w:lvlJc w:val="left"/>
      <w:pPr>
        <w:ind w:left="2520" w:hanging="360"/>
      </w:pPr>
      <w:rPr>
        <w:rFonts w:ascii="Symbol" w:hAnsi="Symbol" w:hint="default"/>
      </w:rPr>
    </w:lvl>
    <w:lvl w:ilvl="4" w:tplc="C7E64AFE">
      <w:start w:val="1"/>
      <w:numFmt w:val="bullet"/>
      <w:lvlText w:val="o"/>
      <w:lvlJc w:val="left"/>
      <w:pPr>
        <w:ind w:left="3240" w:hanging="360"/>
      </w:pPr>
      <w:rPr>
        <w:rFonts w:ascii="Courier New" w:hAnsi="Courier New" w:hint="default"/>
      </w:rPr>
    </w:lvl>
    <w:lvl w:ilvl="5" w:tplc="85C2DC82">
      <w:start w:val="1"/>
      <w:numFmt w:val="bullet"/>
      <w:lvlText w:val=""/>
      <w:lvlJc w:val="left"/>
      <w:pPr>
        <w:ind w:left="3960" w:hanging="360"/>
      </w:pPr>
      <w:rPr>
        <w:rFonts w:ascii="Wingdings" w:hAnsi="Wingdings" w:hint="default"/>
      </w:rPr>
    </w:lvl>
    <w:lvl w:ilvl="6" w:tplc="ECBC991C">
      <w:start w:val="1"/>
      <w:numFmt w:val="bullet"/>
      <w:lvlText w:val=""/>
      <w:lvlJc w:val="left"/>
      <w:pPr>
        <w:ind w:left="4680" w:hanging="360"/>
      </w:pPr>
      <w:rPr>
        <w:rFonts w:ascii="Symbol" w:hAnsi="Symbol" w:hint="default"/>
      </w:rPr>
    </w:lvl>
    <w:lvl w:ilvl="7" w:tplc="63C87A0A">
      <w:start w:val="1"/>
      <w:numFmt w:val="bullet"/>
      <w:lvlText w:val="o"/>
      <w:lvlJc w:val="left"/>
      <w:pPr>
        <w:ind w:left="5400" w:hanging="360"/>
      </w:pPr>
      <w:rPr>
        <w:rFonts w:ascii="Courier New" w:hAnsi="Courier New" w:hint="default"/>
      </w:rPr>
    </w:lvl>
    <w:lvl w:ilvl="8" w:tplc="759C7606">
      <w:start w:val="1"/>
      <w:numFmt w:val="bullet"/>
      <w:lvlText w:val=""/>
      <w:lvlJc w:val="left"/>
      <w:pPr>
        <w:ind w:left="6120" w:hanging="360"/>
      </w:pPr>
      <w:rPr>
        <w:rFonts w:ascii="Wingdings" w:hAnsi="Wingdings" w:hint="default"/>
      </w:rPr>
    </w:lvl>
  </w:abstractNum>
  <w:abstractNum w:abstractNumId="20" w15:restartNumberingAfterBreak="0">
    <w:nsid w:val="07903229"/>
    <w:multiLevelType w:val="hybridMultilevel"/>
    <w:tmpl w:val="DA70A672"/>
    <w:lvl w:ilvl="0" w:tplc="11A43D5C">
      <w:start w:val="1"/>
      <w:numFmt w:val="bullet"/>
      <w:lvlText w:val=""/>
      <w:lvlJc w:val="left"/>
      <w:pPr>
        <w:ind w:left="360" w:hanging="360"/>
      </w:pPr>
      <w:rPr>
        <w:rFonts w:ascii="Symbol" w:hAnsi="Symbol" w:hint="default"/>
      </w:rPr>
    </w:lvl>
    <w:lvl w:ilvl="1" w:tplc="7E5AD6F4">
      <w:start w:val="1"/>
      <w:numFmt w:val="bullet"/>
      <w:lvlText w:val="o"/>
      <w:lvlJc w:val="left"/>
      <w:pPr>
        <w:ind w:left="1080" w:hanging="360"/>
      </w:pPr>
      <w:rPr>
        <w:rFonts w:ascii="Courier New" w:hAnsi="Courier New" w:hint="default"/>
      </w:rPr>
    </w:lvl>
    <w:lvl w:ilvl="2" w:tplc="F4C027D6">
      <w:start w:val="1"/>
      <w:numFmt w:val="bullet"/>
      <w:lvlText w:val=""/>
      <w:lvlJc w:val="left"/>
      <w:pPr>
        <w:ind w:left="1800" w:hanging="360"/>
      </w:pPr>
      <w:rPr>
        <w:rFonts w:ascii="Wingdings" w:hAnsi="Wingdings" w:hint="default"/>
      </w:rPr>
    </w:lvl>
    <w:lvl w:ilvl="3" w:tplc="9612BE90">
      <w:start w:val="1"/>
      <w:numFmt w:val="bullet"/>
      <w:lvlText w:val=""/>
      <w:lvlJc w:val="left"/>
      <w:pPr>
        <w:ind w:left="2520" w:hanging="360"/>
      </w:pPr>
      <w:rPr>
        <w:rFonts w:ascii="Symbol" w:hAnsi="Symbol" w:hint="default"/>
      </w:rPr>
    </w:lvl>
    <w:lvl w:ilvl="4" w:tplc="4CDAAA58">
      <w:start w:val="1"/>
      <w:numFmt w:val="bullet"/>
      <w:lvlText w:val="o"/>
      <w:lvlJc w:val="left"/>
      <w:pPr>
        <w:ind w:left="3240" w:hanging="360"/>
      </w:pPr>
      <w:rPr>
        <w:rFonts w:ascii="Courier New" w:hAnsi="Courier New" w:hint="default"/>
      </w:rPr>
    </w:lvl>
    <w:lvl w:ilvl="5" w:tplc="83D2ABCA">
      <w:start w:val="1"/>
      <w:numFmt w:val="bullet"/>
      <w:lvlText w:val=""/>
      <w:lvlJc w:val="left"/>
      <w:pPr>
        <w:ind w:left="3960" w:hanging="360"/>
      </w:pPr>
      <w:rPr>
        <w:rFonts w:ascii="Wingdings" w:hAnsi="Wingdings" w:hint="default"/>
      </w:rPr>
    </w:lvl>
    <w:lvl w:ilvl="6" w:tplc="F8185AC4">
      <w:start w:val="1"/>
      <w:numFmt w:val="bullet"/>
      <w:lvlText w:val=""/>
      <w:lvlJc w:val="left"/>
      <w:pPr>
        <w:ind w:left="4680" w:hanging="360"/>
      </w:pPr>
      <w:rPr>
        <w:rFonts w:ascii="Symbol" w:hAnsi="Symbol" w:hint="default"/>
      </w:rPr>
    </w:lvl>
    <w:lvl w:ilvl="7" w:tplc="8AB6E902">
      <w:start w:val="1"/>
      <w:numFmt w:val="bullet"/>
      <w:lvlText w:val="o"/>
      <w:lvlJc w:val="left"/>
      <w:pPr>
        <w:ind w:left="5400" w:hanging="360"/>
      </w:pPr>
      <w:rPr>
        <w:rFonts w:ascii="Courier New" w:hAnsi="Courier New" w:hint="default"/>
      </w:rPr>
    </w:lvl>
    <w:lvl w:ilvl="8" w:tplc="9E2ED6E6">
      <w:start w:val="1"/>
      <w:numFmt w:val="bullet"/>
      <w:lvlText w:val=""/>
      <w:lvlJc w:val="left"/>
      <w:pPr>
        <w:ind w:left="6120" w:hanging="360"/>
      </w:pPr>
      <w:rPr>
        <w:rFonts w:ascii="Wingdings" w:hAnsi="Wingdings" w:hint="default"/>
      </w:rPr>
    </w:lvl>
  </w:abstractNum>
  <w:abstractNum w:abstractNumId="21" w15:restartNumberingAfterBreak="0">
    <w:nsid w:val="0AC441B3"/>
    <w:multiLevelType w:val="hybridMultilevel"/>
    <w:tmpl w:val="6BFE91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14126DB"/>
    <w:multiLevelType w:val="multilevel"/>
    <w:tmpl w:val="C9F67122"/>
    <w:numStyleLink w:val="Style1"/>
  </w:abstractNum>
  <w:abstractNum w:abstractNumId="23" w15:restartNumberingAfterBreak="0">
    <w:nsid w:val="1384E271"/>
    <w:multiLevelType w:val="hybridMultilevel"/>
    <w:tmpl w:val="6B60BA2E"/>
    <w:lvl w:ilvl="0" w:tplc="15C8E62A">
      <w:start w:val="1"/>
      <w:numFmt w:val="bullet"/>
      <w:lvlText w:val=""/>
      <w:lvlJc w:val="left"/>
      <w:pPr>
        <w:ind w:left="360" w:hanging="360"/>
      </w:pPr>
      <w:rPr>
        <w:rFonts w:ascii="Symbol" w:hAnsi="Symbol" w:hint="default"/>
      </w:rPr>
    </w:lvl>
    <w:lvl w:ilvl="1" w:tplc="A0044256">
      <w:start w:val="1"/>
      <w:numFmt w:val="bullet"/>
      <w:lvlText w:val="o"/>
      <w:lvlJc w:val="left"/>
      <w:pPr>
        <w:ind w:left="1080" w:hanging="360"/>
      </w:pPr>
      <w:rPr>
        <w:rFonts w:ascii="Courier New" w:hAnsi="Courier New" w:hint="default"/>
      </w:rPr>
    </w:lvl>
    <w:lvl w:ilvl="2" w:tplc="710EC464">
      <w:start w:val="1"/>
      <w:numFmt w:val="bullet"/>
      <w:lvlText w:val=""/>
      <w:lvlJc w:val="left"/>
      <w:pPr>
        <w:ind w:left="1800" w:hanging="360"/>
      </w:pPr>
      <w:rPr>
        <w:rFonts w:ascii="Wingdings" w:hAnsi="Wingdings" w:hint="default"/>
      </w:rPr>
    </w:lvl>
    <w:lvl w:ilvl="3" w:tplc="B9441C36">
      <w:start w:val="1"/>
      <w:numFmt w:val="bullet"/>
      <w:lvlText w:val=""/>
      <w:lvlJc w:val="left"/>
      <w:pPr>
        <w:ind w:left="2520" w:hanging="360"/>
      </w:pPr>
      <w:rPr>
        <w:rFonts w:ascii="Symbol" w:hAnsi="Symbol" w:hint="default"/>
      </w:rPr>
    </w:lvl>
    <w:lvl w:ilvl="4" w:tplc="BC861570">
      <w:start w:val="1"/>
      <w:numFmt w:val="bullet"/>
      <w:lvlText w:val="o"/>
      <w:lvlJc w:val="left"/>
      <w:pPr>
        <w:ind w:left="3240" w:hanging="360"/>
      </w:pPr>
      <w:rPr>
        <w:rFonts w:ascii="Courier New" w:hAnsi="Courier New" w:hint="default"/>
      </w:rPr>
    </w:lvl>
    <w:lvl w:ilvl="5" w:tplc="BEAE8F20">
      <w:start w:val="1"/>
      <w:numFmt w:val="bullet"/>
      <w:lvlText w:val=""/>
      <w:lvlJc w:val="left"/>
      <w:pPr>
        <w:ind w:left="3960" w:hanging="360"/>
      </w:pPr>
      <w:rPr>
        <w:rFonts w:ascii="Wingdings" w:hAnsi="Wingdings" w:hint="default"/>
      </w:rPr>
    </w:lvl>
    <w:lvl w:ilvl="6" w:tplc="3EE65B20">
      <w:start w:val="1"/>
      <w:numFmt w:val="bullet"/>
      <w:lvlText w:val=""/>
      <w:lvlJc w:val="left"/>
      <w:pPr>
        <w:ind w:left="4680" w:hanging="360"/>
      </w:pPr>
      <w:rPr>
        <w:rFonts w:ascii="Symbol" w:hAnsi="Symbol" w:hint="default"/>
      </w:rPr>
    </w:lvl>
    <w:lvl w:ilvl="7" w:tplc="70A61154">
      <w:start w:val="1"/>
      <w:numFmt w:val="bullet"/>
      <w:lvlText w:val="o"/>
      <w:lvlJc w:val="left"/>
      <w:pPr>
        <w:ind w:left="5400" w:hanging="360"/>
      </w:pPr>
      <w:rPr>
        <w:rFonts w:ascii="Courier New" w:hAnsi="Courier New" w:hint="default"/>
      </w:rPr>
    </w:lvl>
    <w:lvl w:ilvl="8" w:tplc="48C87FF2">
      <w:start w:val="1"/>
      <w:numFmt w:val="bullet"/>
      <w:lvlText w:val=""/>
      <w:lvlJc w:val="left"/>
      <w:pPr>
        <w:ind w:left="6120" w:hanging="360"/>
      </w:pPr>
      <w:rPr>
        <w:rFonts w:ascii="Wingdings" w:hAnsi="Wingdings" w:hint="default"/>
      </w:rPr>
    </w:lvl>
  </w:abstractNum>
  <w:abstractNum w:abstractNumId="24" w15:restartNumberingAfterBreak="0">
    <w:nsid w:val="1A096ED0"/>
    <w:multiLevelType w:val="hybridMultilevel"/>
    <w:tmpl w:val="067869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D8FD29F"/>
    <w:multiLevelType w:val="hybridMultilevel"/>
    <w:tmpl w:val="67E0561C"/>
    <w:lvl w:ilvl="0" w:tplc="06B0EE8E">
      <w:start w:val="1"/>
      <w:numFmt w:val="bullet"/>
      <w:lvlText w:val=""/>
      <w:lvlJc w:val="left"/>
      <w:pPr>
        <w:ind w:left="360" w:hanging="360"/>
      </w:pPr>
      <w:rPr>
        <w:rFonts w:ascii="Symbol" w:hAnsi="Symbol" w:hint="default"/>
      </w:rPr>
    </w:lvl>
    <w:lvl w:ilvl="1" w:tplc="7220BA82">
      <w:start w:val="1"/>
      <w:numFmt w:val="bullet"/>
      <w:lvlText w:val="o"/>
      <w:lvlJc w:val="left"/>
      <w:pPr>
        <w:ind w:left="1080" w:hanging="360"/>
      </w:pPr>
      <w:rPr>
        <w:rFonts w:ascii="Courier New" w:hAnsi="Courier New" w:hint="default"/>
      </w:rPr>
    </w:lvl>
    <w:lvl w:ilvl="2" w:tplc="BCBC306C">
      <w:start w:val="1"/>
      <w:numFmt w:val="bullet"/>
      <w:lvlText w:val=""/>
      <w:lvlJc w:val="left"/>
      <w:pPr>
        <w:ind w:left="1800" w:hanging="360"/>
      </w:pPr>
      <w:rPr>
        <w:rFonts w:ascii="Wingdings" w:hAnsi="Wingdings" w:hint="default"/>
      </w:rPr>
    </w:lvl>
    <w:lvl w:ilvl="3" w:tplc="29643C66">
      <w:start w:val="1"/>
      <w:numFmt w:val="bullet"/>
      <w:lvlText w:val=""/>
      <w:lvlJc w:val="left"/>
      <w:pPr>
        <w:ind w:left="2520" w:hanging="360"/>
      </w:pPr>
      <w:rPr>
        <w:rFonts w:ascii="Symbol" w:hAnsi="Symbol" w:hint="default"/>
      </w:rPr>
    </w:lvl>
    <w:lvl w:ilvl="4" w:tplc="91EECF9A">
      <w:start w:val="1"/>
      <w:numFmt w:val="bullet"/>
      <w:lvlText w:val="o"/>
      <w:lvlJc w:val="left"/>
      <w:pPr>
        <w:ind w:left="3240" w:hanging="360"/>
      </w:pPr>
      <w:rPr>
        <w:rFonts w:ascii="Courier New" w:hAnsi="Courier New" w:hint="default"/>
      </w:rPr>
    </w:lvl>
    <w:lvl w:ilvl="5" w:tplc="D9EA9D64">
      <w:start w:val="1"/>
      <w:numFmt w:val="bullet"/>
      <w:lvlText w:val=""/>
      <w:lvlJc w:val="left"/>
      <w:pPr>
        <w:ind w:left="3960" w:hanging="360"/>
      </w:pPr>
      <w:rPr>
        <w:rFonts w:ascii="Wingdings" w:hAnsi="Wingdings" w:hint="default"/>
      </w:rPr>
    </w:lvl>
    <w:lvl w:ilvl="6" w:tplc="A89CF5F6">
      <w:start w:val="1"/>
      <w:numFmt w:val="bullet"/>
      <w:lvlText w:val=""/>
      <w:lvlJc w:val="left"/>
      <w:pPr>
        <w:ind w:left="4680" w:hanging="360"/>
      </w:pPr>
      <w:rPr>
        <w:rFonts w:ascii="Symbol" w:hAnsi="Symbol" w:hint="default"/>
      </w:rPr>
    </w:lvl>
    <w:lvl w:ilvl="7" w:tplc="6A28D958">
      <w:start w:val="1"/>
      <w:numFmt w:val="bullet"/>
      <w:lvlText w:val="o"/>
      <w:lvlJc w:val="left"/>
      <w:pPr>
        <w:ind w:left="5400" w:hanging="360"/>
      </w:pPr>
      <w:rPr>
        <w:rFonts w:ascii="Courier New" w:hAnsi="Courier New" w:hint="default"/>
      </w:rPr>
    </w:lvl>
    <w:lvl w:ilvl="8" w:tplc="90A8E06A">
      <w:start w:val="1"/>
      <w:numFmt w:val="bullet"/>
      <w:lvlText w:val=""/>
      <w:lvlJc w:val="left"/>
      <w:pPr>
        <w:ind w:left="6120" w:hanging="360"/>
      </w:pPr>
      <w:rPr>
        <w:rFonts w:ascii="Wingdings" w:hAnsi="Wingdings" w:hint="default"/>
      </w:rPr>
    </w:lvl>
  </w:abstractNum>
  <w:abstractNum w:abstractNumId="26" w15:restartNumberingAfterBreak="0">
    <w:nsid w:val="1F814C57"/>
    <w:multiLevelType w:val="hybridMultilevel"/>
    <w:tmpl w:val="EF623F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2AF4568"/>
    <w:multiLevelType w:val="hybridMultilevel"/>
    <w:tmpl w:val="361630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F0163C4"/>
    <w:multiLevelType w:val="multilevel"/>
    <w:tmpl w:val="C9F67122"/>
    <w:numStyleLink w:val="Style1"/>
  </w:abstractNum>
  <w:abstractNum w:abstractNumId="29" w15:restartNumberingAfterBreak="0">
    <w:nsid w:val="300A34A6"/>
    <w:multiLevelType w:val="hybridMultilevel"/>
    <w:tmpl w:val="F95CEB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3318698F"/>
    <w:multiLevelType w:val="hybridMultilevel"/>
    <w:tmpl w:val="C4B4A9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70567B"/>
    <w:multiLevelType w:val="hybridMultilevel"/>
    <w:tmpl w:val="735891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F611D12"/>
    <w:multiLevelType w:val="hybridMultilevel"/>
    <w:tmpl w:val="C4E8AF32"/>
    <w:lvl w:ilvl="0" w:tplc="A6929F4C">
      <w:start w:val="1"/>
      <w:numFmt w:val="bullet"/>
      <w:lvlText w:val=""/>
      <w:lvlJc w:val="left"/>
      <w:pPr>
        <w:ind w:left="720" w:hanging="360"/>
      </w:pPr>
      <w:rPr>
        <w:rFonts w:ascii="Symbol" w:hAnsi="Symbol" w:hint="default"/>
      </w:rPr>
    </w:lvl>
    <w:lvl w:ilvl="1" w:tplc="AA667EFE">
      <w:start w:val="1"/>
      <w:numFmt w:val="bullet"/>
      <w:lvlText w:val="o"/>
      <w:lvlJc w:val="left"/>
      <w:pPr>
        <w:ind w:left="1440" w:hanging="360"/>
      </w:pPr>
      <w:rPr>
        <w:rFonts w:ascii="Courier New" w:hAnsi="Courier New" w:hint="default"/>
      </w:rPr>
    </w:lvl>
    <w:lvl w:ilvl="2" w:tplc="49B2B2FA">
      <w:start w:val="1"/>
      <w:numFmt w:val="bullet"/>
      <w:lvlText w:val=""/>
      <w:lvlJc w:val="left"/>
      <w:pPr>
        <w:ind w:left="2160" w:hanging="360"/>
      </w:pPr>
      <w:rPr>
        <w:rFonts w:ascii="Wingdings" w:hAnsi="Wingdings" w:hint="default"/>
      </w:rPr>
    </w:lvl>
    <w:lvl w:ilvl="3" w:tplc="B3A4269C">
      <w:start w:val="1"/>
      <w:numFmt w:val="bullet"/>
      <w:lvlText w:val=""/>
      <w:lvlJc w:val="left"/>
      <w:pPr>
        <w:ind w:left="2880" w:hanging="360"/>
      </w:pPr>
      <w:rPr>
        <w:rFonts w:ascii="Symbol" w:hAnsi="Symbol" w:hint="default"/>
      </w:rPr>
    </w:lvl>
    <w:lvl w:ilvl="4" w:tplc="AD10D5E4">
      <w:start w:val="1"/>
      <w:numFmt w:val="bullet"/>
      <w:lvlText w:val="o"/>
      <w:lvlJc w:val="left"/>
      <w:pPr>
        <w:ind w:left="3600" w:hanging="360"/>
      </w:pPr>
      <w:rPr>
        <w:rFonts w:ascii="Courier New" w:hAnsi="Courier New" w:hint="default"/>
      </w:rPr>
    </w:lvl>
    <w:lvl w:ilvl="5" w:tplc="08A28ABA">
      <w:start w:val="1"/>
      <w:numFmt w:val="bullet"/>
      <w:lvlText w:val=""/>
      <w:lvlJc w:val="left"/>
      <w:pPr>
        <w:ind w:left="4320" w:hanging="360"/>
      </w:pPr>
      <w:rPr>
        <w:rFonts w:ascii="Wingdings" w:hAnsi="Wingdings" w:hint="default"/>
      </w:rPr>
    </w:lvl>
    <w:lvl w:ilvl="6" w:tplc="A192E42A">
      <w:start w:val="1"/>
      <w:numFmt w:val="bullet"/>
      <w:lvlText w:val=""/>
      <w:lvlJc w:val="left"/>
      <w:pPr>
        <w:ind w:left="5040" w:hanging="360"/>
      </w:pPr>
      <w:rPr>
        <w:rFonts w:ascii="Symbol" w:hAnsi="Symbol" w:hint="default"/>
      </w:rPr>
    </w:lvl>
    <w:lvl w:ilvl="7" w:tplc="CDE2EF82">
      <w:start w:val="1"/>
      <w:numFmt w:val="bullet"/>
      <w:lvlText w:val="o"/>
      <w:lvlJc w:val="left"/>
      <w:pPr>
        <w:ind w:left="5760" w:hanging="360"/>
      </w:pPr>
      <w:rPr>
        <w:rFonts w:ascii="Courier New" w:hAnsi="Courier New" w:hint="default"/>
      </w:rPr>
    </w:lvl>
    <w:lvl w:ilvl="8" w:tplc="11FEAB24">
      <w:start w:val="1"/>
      <w:numFmt w:val="bullet"/>
      <w:lvlText w:val=""/>
      <w:lvlJc w:val="left"/>
      <w:pPr>
        <w:ind w:left="6480" w:hanging="360"/>
      </w:pPr>
      <w:rPr>
        <w:rFonts w:ascii="Wingdings" w:hAnsi="Wingdings" w:hint="default"/>
      </w:rPr>
    </w:lvl>
  </w:abstractNum>
  <w:abstractNum w:abstractNumId="33" w15:restartNumberingAfterBreak="0">
    <w:nsid w:val="403794A7"/>
    <w:multiLevelType w:val="hybridMultilevel"/>
    <w:tmpl w:val="F78A104A"/>
    <w:lvl w:ilvl="0" w:tplc="433A5AE8">
      <w:start w:val="1"/>
      <w:numFmt w:val="bullet"/>
      <w:lvlText w:val=""/>
      <w:lvlJc w:val="left"/>
      <w:pPr>
        <w:ind w:left="360" w:hanging="360"/>
      </w:pPr>
      <w:rPr>
        <w:rFonts w:ascii="Symbol" w:hAnsi="Symbol" w:hint="default"/>
      </w:rPr>
    </w:lvl>
    <w:lvl w:ilvl="1" w:tplc="09EC1FA2">
      <w:start w:val="1"/>
      <w:numFmt w:val="bullet"/>
      <w:lvlText w:val="o"/>
      <w:lvlJc w:val="left"/>
      <w:pPr>
        <w:ind w:left="1080" w:hanging="360"/>
      </w:pPr>
      <w:rPr>
        <w:rFonts w:ascii="Courier New" w:hAnsi="Courier New" w:hint="default"/>
      </w:rPr>
    </w:lvl>
    <w:lvl w:ilvl="2" w:tplc="E0CED712">
      <w:start w:val="1"/>
      <w:numFmt w:val="bullet"/>
      <w:lvlText w:val=""/>
      <w:lvlJc w:val="left"/>
      <w:pPr>
        <w:ind w:left="1800" w:hanging="360"/>
      </w:pPr>
      <w:rPr>
        <w:rFonts w:ascii="Wingdings" w:hAnsi="Wingdings" w:hint="default"/>
      </w:rPr>
    </w:lvl>
    <w:lvl w:ilvl="3" w:tplc="57A4945E">
      <w:start w:val="1"/>
      <w:numFmt w:val="bullet"/>
      <w:lvlText w:val=""/>
      <w:lvlJc w:val="left"/>
      <w:pPr>
        <w:ind w:left="2520" w:hanging="360"/>
      </w:pPr>
      <w:rPr>
        <w:rFonts w:ascii="Symbol" w:hAnsi="Symbol" w:hint="default"/>
      </w:rPr>
    </w:lvl>
    <w:lvl w:ilvl="4" w:tplc="41409366">
      <w:start w:val="1"/>
      <w:numFmt w:val="bullet"/>
      <w:lvlText w:val="o"/>
      <w:lvlJc w:val="left"/>
      <w:pPr>
        <w:ind w:left="3240" w:hanging="360"/>
      </w:pPr>
      <w:rPr>
        <w:rFonts w:ascii="Courier New" w:hAnsi="Courier New" w:hint="default"/>
      </w:rPr>
    </w:lvl>
    <w:lvl w:ilvl="5" w:tplc="4F643B0E">
      <w:start w:val="1"/>
      <w:numFmt w:val="bullet"/>
      <w:lvlText w:val=""/>
      <w:lvlJc w:val="left"/>
      <w:pPr>
        <w:ind w:left="3960" w:hanging="360"/>
      </w:pPr>
      <w:rPr>
        <w:rFonts w:ascii="Wingdings" w:hAnsi="Wingdings" w:hint="default"/>
      </w:rPr>
    </w:lvl>
    <w:lvl w:ilvl="6" w:tplc="DD3CCA0C">
      <w:start w:val="1"/>
      <w:numFmt w:val="bullet"/>
      <w:lvlText w:val=""/>
      <w:lvlJc w:val="left"/>
      <w:pPr>
        <w:ind w:left="4680" w:hanging="360"/>
      </w:pPr>
      <w:rPr>
        <w:rFonts w:ascii="Symbol" w:hAnsi="Symbol" w:hint="default"/>
      </w:rPr>
    </w:lvl>
    <w:lvl w:ilvl="7" w:tplc="CF9E9CA8">
      <w:start w:val="1"/>
      <w:numFmt w:val="bullet"/>
      <w:lvlText w:val="o"/>
      <w:lvlJc w:val="left"/>
      <w:pPr>
        <w:ind w:left="5400" w:hanging="360"/>
      </w:pPr>
      <w:rPr>
        <w:rFonts w:ascii="Courier New" w:hAnsi="Courier New" w:hint="default"/>
      </w:rPr>
    </w:lvl>
    <w:lvl w:ilvl="8" w:tplc="62FE1E80">
      <w:start w:val="1"/>
      <w:numFmt w:val="bullet"/>
      <w:lvlText w:val=""/>
      <w:lvlJc w:val="left"/>
      <w:pPr>
        <w:ind w:left="6120" w:hanging="360"/>
      </w:pPr>
      <w:rPr>
        <w:rFonts w:ascii="Wingdings" w:hAnsi="Wingdings" w:hint="default"/>
      </w:rPr>
    </w:lvl>
  </w:abstractNum>
  <w:abstractNum w:abstractNumId="34" w15:restartNumberingAfterBreak="0">
    <w:nsid w:val="4CC6BFEE"/>
    <w:multiLevelType w:val="hybridMultilevel"/>
    <w:tmpl w:val="9C88AA1C"/>
    <w:lvl w:ilvl="0" w:tplc="9B86E22C">
      <w:start w:val="1"/>
      <w:numFmt w:val="bullet"/>
      <w:lvlText w:val=""/>
      <w:lvlJc w:val="left"/>
      <w:pPr>
        <w:ind w:left="360" w:hanging="360"/>
      </w:pPr>
      <w:rPr>
        <w:rFonts w:ascii="Symbol" w:hAnsi="Symbol" w:hint="default"/>
      </w:rPr>
    </w:lvl>
    <w:lvl w:ilvl="1" w:tplc="57CCBB9A">
      <w:start w:val="1"/>
      <w:numFmt w:val="bullet"/>
      <w:lvlText w:val="o"/>
      <w:lvlJc w:val="left"/>
      <w:pPr>
        <w:ind w:left="1080" w:hanging="360"/>
      </w:pPr>
      <w:rPr>
        <w:rFonts w:ascii="Courier New" w:hAnsi="Courier New" w:hint="default"/>
      </w:rPr>
    </w:lvl>
    <w:lvl w:ilvl="2" w:tplc="7B9C8EFE">
      <w:start w:val="1"/>
      <w:numFmt w:val="bullet"/>
      <w:lvlText w:val=""/>
      <w:lvlJc w:val="left"/>
      <w:pPr>
        <w:ind w:left="1800" w:hanging="360"/>
      </w:pPr>
      <w:rPr>
        <w:rFonts w:ascii="Wingdings" w:hAnsi="Wingdings" w:hint="default"/>
      </w:rPr>
    </w:lvl>
    <w:lvl w:ilvl="3" w:tplc="1E669324">
      <w:start w:val="1"/>
      <w:numFmt w:val="bullet"/>
      <w:lvlText w:val=""/>
      <w:lvlJc w:val="left"/>
      <w:pPr>
        <w:ind w:left="2520" w:hanging="360"/>
      </w:pPr>
      <w:rPr>
        <w:rFonts w:ascii="Symbol" w:hAnsi="Symbol" w:hint="default"/>
      </w:rPr>
    </w:lvl>
    <w:lvl w:ilvl="4" w:tplc="6734D5FE">
      <w:start w:val="1"/>
      <w:numFmt w:val="bullet"/>
      <w:lvlText w:val="o"/>
      <w:lvlJc w:val="left"/>
      <w:pPr>
        <w:ind w:left="3240" w:hanging="360"/>
      </w:pPr>
      <w:rPr>
        <w:rFonts w:ascii="Courier New" w:hAnsi="Courier New" w:hint="default"/>
      </w:rPr>
    </w:lvl>
    <w:lvl w:ilvl="5" w:tplc="07E05D08">
      <w:start w:val="1"/>
      <w:numFmt w:val="bullet"/>
      <w:lvlText w:val=""/>
      <w:lvlJc w:val="left"/>
      <w:pPr>
        <w:ind w:left="3960" w:hanging="360"/>
      </w:pPr>
      <w:rPr>
        <w:rFonts w:ascii="Wingdings" w:hAnsi="Wingdings" w:hint="default"/>
      </w:rPr>
    </w:lvl>
    <w:lvl w:ilvl="6" w:tplc="58E47908">
      <w:start w:val="1"/>
      <w:numFmt w:val="bullet"/>
      <w:lvlText w:val=""/>
      <w:lvlJc w:val="left"/>
      <w:pPr>
        <w:ind w:left="4680" w:hanging="360"/>
      </w:pPr>
      <w:rPr>
        <w:rFonts w:ascii="Symbol" w:hAnsi="Symbol" w:hint="default"/>
      </w:rPr>
    </w:lvl>
    <w:lvl w:ilvl="7" w:tplc="968AD37C">
      <w:start w:val="1"/>
      <w:numFmt w:val="bullet"/>
      <w:lvlText w:val="o"/>
      <w:lvlJc w:val="left"/>
      <w:pPr>
        <w:ind w:left="5400" w:hanging="360"/>
      </w:pPr>
      <w:rPr>
        <w:rFonts w:ascii="Courier New" w:hAnsi="Courier New" w:hint="default"/>
      </w:rPr>
    </w:lvl>
    <w:lvl w:ilvl="8" w:tplc="EFCE6ECC">
      <w:start w:val="1"/>
      <w:numFmt w:val="bullet"/>
      <w:lvlText w:val=""/>
      <w:lvlJc w:val="left"/>
      <w:pPr>
        <w:ind w:left="6120" w:hanging="360"/>
      </w:pPr>
      <w:rPr>
        <w:rFonts w:ascii="Wingdings" w:hAnsi="Wingdings" w:hint="default"/>
      </w:rPr>
    </w:lvl>
  </w:abstractNum>
  <w:abstractNum w:abstractNumId="35" w15:restartNumberingAfterBreak="0">
    <w:nsid w:val="51EA2135"/>
    <w:multiLevelType w:val="hybridMultilevel"/>
    <w:tmpl w:val="E7288012"/>
    <w:lvl w:ilvl="0" w:tplc="C7662D86">
      <w:start w:val="1"/>
      <w:numFmt w:val="bullet"/>
      <w:lvlText w:val=""/>
      <w:lvlJc w:val="left"/>
      <w:pPr>
        <w:ind w:left="360" w:hanging="360"/>
      </w:pPr>
      <w:rPr>
        <w:rFonts w:ascii="Symbol" w:hAnsi="Symbol" w:hint="default"/>
      </w:rPr>
    </w:lvl>
    <w:lvl w:ilvl="1" w:tplc="DFA41616">
      <w:start w:val="1"/>
      <w:numFmt w:val="bullet"/>
      <w:lvlText w:val="o"/>
      <w:lvlJc w:val="left"/>
      <w:pPr>
        <w:ind w:left="1080" w:hanging="360"/>
      </w:pPr>
      <w:rPr>
        <w:rFonts w:ascii="Courier New" w:hAnsi="Courier New" w:hint="default"/>
      </w:rPr>
    </w:lvl>
    <w:lvl w:ilvl="2" w:tplc="8A7A0454">
      <w:start w:val="1"/>
      <w:numFmt w:val="bullet"/>
      <w:lvlText w:val=""/>
      <w:lvlJc w:val="left"/>
      <w:pPr>
        <w:ind w:left="1800" w:hanging="360"/>
      </w:pPr>
      <w:rPr>
        <w:rFonts w:ascii="Wingdings" w:hAnsi="Wingdings" w:hint="default"/>
      </w:rPr>
    </w:lvl>
    <w:lvl w:ilvl="3" w:tplc="41F8314E">
      <w:start w:val="1"/>
      <w:numFmt w:val="bullet"/>
      <w:lvlText w:val=""/>
      <w:lvlJc w:val="left"/>
      <w:pPr>
        <w:ind w:left="2520" w:hanging="360"/>
      </w:pPr>
      <w:rPr>
        <w:rFonts w:ascii="Symbol" w:hAnsi="Symbol" w:hint="default"/>
      </w:rPr>
    </w:lvl>
    <w:lvl w:ilvl="4" w:tplc="0752220E">
      <w:start w:val="1"/>
      <w:numFmt w:val="bullet"/>
      <w:lvlText w:val="o"/>
      <w:lvlJc w:val="left"/>
      <w:pPr>
        <w:ind w:left="3240" w:hanging="360"/>
      </w:pPr>
      <w:rPr>
        <w:rFonts w:ascii="Courier New" w:hAnsi="Courier New" w:hint="default"/>
      </w:rPr>
    </w:lvl>
    <w:lvl w:ilvl="5" w:tplc="DF44E242">
      <w:start w:val="1"/>
      <w:numFmt w:val="bullet"/>
      <w:lvlText w:val=""/>
      <w:lvlJc w:val="left"/>
      <w:pPr>
        <w:ind w:left="3960" w:hanging="360"/>
      </w:pPr>
      <w:rPr>
        <w:rFonts w:ascii="Wingdings" w:hAnsi="Wingdings" w:hint="default"/>
      </w:rPr>
    </w:lvl>
    <w:lvl w:ilvl="6" w:tplc="7C149592">
      <w:start w:val="1"/>
      <w:numFmt w:val="bullet"/>
      <w:lvlText w:val=""/>
      <w:lvlJc w:val="left"/>
      <w:pPr>
        <w:ind w:left="4680" w:hanging="360"/>
      </w:pPr>
      <w:rPr>
        <w:rFonts w:ascii="Symbol" w:hAnsi="Symbol" w:hint="default"/>
      </w:rPr>
    </w:lvl>
    <w:lvl w:ilvl="7" w:tplc="80B87ED8">
      <w:start w:val="1"/>
      <w:numFmt w:val="bullet"/>
      <w:lvlText w:val="o"/>
      <w:lvlJc w:val="left"/>
      <w:pPr>
        <w:ind w:left="5400" w:hanging="360"/>
      </w:pPr>
      <w:rPr>
        <w:rFonts w:ascii="Courier New" w:hAnsi="Courier New" w:hint="default"/>
      </w:rPr>
    </w:lvl>
    <w:lvl w:ilvl="8" w:tplc="A97EEBC8">
      <w:start w:val="1"/>
      <w:numFmt w:val="bullet"/>
      <w:lvlText w:val=""/>
      <w:lvlJc w:val="left"/>
      <w:pPr>
        <w:ind w:left="6120" w:hanging="360"/>
      </w:pPr>
      <w:rPr>
        <w:rFonts w:ascii="Wingdings" w:hAnsi="Wingdings" w:hint="default"/>
      </w:rPr>
    </w:lvl>
  </w:abstractNum>
  <w:abstractNum w:abstractNumId="36" w15:restartNumberingAfterBreak="0">
    <w:nsid w:val="55273BB8"/>
    <w:multiLevelType w:val="hybridMultilevel"/>
    <w:tmpl w:val="B4F22358"/>
    <w:lvl w:ilvl="0" w:tplc="40707ED4">
      <w:start w:val="1"/>
      <w:numFmt w:val="bullet"/>
      <w:lvlText w:val=""/>
      <w:lvlJc w:val="left"/>
      <w:pPr>
        <w:ind w:left="360" w:hanging="360"/>
      </w:pPr>
      <w:rPr>
        <w:rFonts w:ascii="Symbol" w:hAnsi="Symbol" w:hint="default"/>
      </w:rPr>
    </w:lvl>
    <w:lvl w:ilvl="1" w:tplc="F8127EAE">
      <w:start w:val="1"/>
      <w:numFmt w:val="bullet"/>
      <w:lvlText w:val="o"/>
      <w:lvlJc w:val="left"/>
      <w:pPr>
        <w:ind w:left="1080" w:hanging="360"/>
      </w:pPr>
      <w:rPr>
        <w:rFonts w:ascii="Courier New" w:hAnsi="Courier New" w:hint="default"/>
      </w:rPr>
    </w:lvl>
    <w:lvl w:ilvl="2" w:tplc="5C24260C">
      <w:start w:val="1"/>
      <w:numFmt w:val="bullet"/>
      <w:lvlText w:val=""/>
      <w:lvlJc w:val="left"/>
      <w:pPr>
        <w:ind w:left="1800" w:hanging="360"/>
      </w:pPr>
      <w:rPr>
        <w:rFonts w:ascii="Wingdings" w:hAnsi="Wingdings" w:hint="default"/>
      </w:rPr>
    </w:lvl>
    <w:lvl w:ilvl="3" w:tplc="1BAE4946">
      <w:start w:val="1"/>
      <w:numFmt w:val="bullet"/>
      <w:lvlText w:val=""/>
      <w:lvlJc w:val="left"/>
      <w:pPr>
        <w:ind w:left="2520" w:hanging="360"/>
      </w:pPr>
      <w:rPr>
        <w:rFonts w:ascii="Symbol" w:hAnsi="Symbol" w:hint="default"/>
      </w:rPr>
    </w:lvl>
    <w:lvl w:ilvl="4" w:tplc="7BEC9BC2">
      <w:start w:val="1"/>
      <w:numFmt w:val="bullet"/>
      <w:lvlText w:val="o"/>
      <w:lvlJc w:val="left"/>
      <w:pPr>
        <w:ind w:left="3240" w:hanging="360"/>
      </w:pPr>
      <w:rPr>
        <w:rFonts w:ascii="Courier New" w:hAnsi="Courier New" w:hint="default"/>
      </w:rPr>
    </w:lvl>
    <w:lvl w:ilvl="5" w:tplc="F1DA023C">
      <w:start w:val="1"/>
      <w:numFmt w:val="bullet"/>
      <w:lvlText w:val=""/>
      <w:lvlJc w:val="left"/>
      <w:pPr>
        <w:ind w:left="3960" w:hanging="360"/>
      </w:pPr>
      <w:rPr>
        <w:rFonts w:ascii="Wingdings" w:hAnsi="Wingdings" w:hint="default"/>
      </w:rPr>
    </w:lvl>
    <w:lvl w:ilvl="6" w:tplc="FA1801F4">
      <w:start w:val="1"/>
      <w:numFmt w:val="bullet"/>
      <w:lvlText w:val=""/>
      <w:lvlJc w:val="left"/>
      <w:pPr>
        <w:ind w:left="4680" w:hanging="360"/>
      </w:pPr>
      <w:rPr>
        <w:rFonts w:ascii="Symbol" w:hAnsi="Symbol" w:hint="default"/>
      </w:rPr>
    </w:lvl>
    <w:lvl w:ilvl="7" w:tplc="558AE112">
      <w:start w:val="1"/>
      <w:numFmt w:val="bullet"/>
      <w:lvlText w:val="o"/>
      <w:lvlJc w:val="left"/>
      <w:pPr>
        <w:ind w:left="5400" w:hanging="360"/>
      </w:pPr>
      <w:rPr>
        <w:rFonts w:ascii="Courier New" w:hAnsi="Courier New" w:hint="default"/>
      </w:rPr>
    </w:lvl>
    <w:lvl w:ilvl="8" w:tplc="18225216">
      <w:start w:val="1"/>
      <w:numFmt w:val="bullet"/>
      <w:lvlText w:val=""/>
      <w:lvlJc w:val="left"/>
      <w:pPr>
        <w:ind w:left="6120" w:hanging="360"/>
      </w:pPr>
      <w:rPr>
        <w:rFonts w:ascii="Wingdings" w:hAnsi="Wingdings" w:hint="default"/>
      </w:rPr>
    </w:lvl>
  </w:abstractNum>
  <w:abstractNum w:abstractNumId="37" w15:restartNumberingAfterBreak="0">
    <w:nsid w:val="5DEE416D"/>
    <w:multiLevelType w:val="multilevel"/>
    <w:tmpl w:val="C9F67122"/>
    <w:numStyleLink w:val="Style1"/>
  </w:abstractNum>
  <w:abstractNum w:abstractNumId="38" w15:restartNumberingAfterBreak="0">
    <w:nsid w:val="609A31D2"/>
    <w:multiLevelType w:val="hybridMultilevel"/>
    <w:tmpl w:val="C9F67122"/>
    <w:lvl w:ilvl="0" w:tplc="5D06129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333CEEB"/>
    <w:multiLevelType w:val="hybridMultilevel"/>
    <w:tmpl w:val="2196FA08"/>
    <w:lvl w:ilvl="0" w:tplc="ACC44DF4">
      <w:start w:val="1"/>
      <w:numFmt w:val="bullet"/>
      <w:lvlText w:val=""/>
      <w:lvlJc w:val="left"/>
      <w:pPr>
        <w:ind w:left="360" w:hanging="360"/>
      </w:pPr>
      <w:rPr>
        <w:rFonts w:ascii="Symbol" w:hAnsi="Symbol" w:hint="default"/>
      </w:rPr>
    </w:lvl>
    <w:lvl w:ilvl="1" w:tplc="0ED67EFA">
      <w:start w:val="1"/>
      <w:numFmt w:val="bullet"/>
      <w:lvlText w:val="o"/>
      <w:lvlJc w:val="left"/>
      <w:pPr>
        <w:ind w:left="1080" w:hanging="360"/>
      </w:pPr>
      <w:rPr>
        <w:rFonts w:ascii="Courier New" w:hAnsi="Courier New" w:hint="default"/>
      </w:rPr>
    </w:lvl>
    <w:lvl w:ilvl="2" w:tplc="C0DAFA8E">
      <w:start w:val="1"/>
      <w:numFmt w:val="bullet"/>
      <w:lvlText w:val=""/>
      <w:lvlJc w:val="left"/>
      <w:pPr>
        <w:ind w:left="1800" w:hanging="360"/>
      </w:pPr>
      <w:rPr>
        <w:rFonts w:ascii="Wingdings" w:hAnsi="Wingdings" w:hint="default"/>
      </w:rPr>
    </w:lvl>
    <w:lvl w:ilvl="3" w:tplc="D04ED442">
      <w:start w:val="1"/>
      <w:numFmt w:val="bullet"/>
      <w:lvlText w:val=""/>
      <w:lvlJc w:val="left"/>
      <w:pPr>
        <w:ind w:left="2520" w:hanging="360"/>
      </w:pPr>
      <w:rPr>
        <w:rFonts w:ascii="Symbol" w:hAnsi="Symbol" w:hint="default"/>
      </w:rPr>
    </w:lvl>
    <w:lvl w:ilvl="4" w:tplc="6FEE7074">
      <w:start w:val="1"/>
      <w:numFmt w:val="bullet"/>
      <w:lvlText w:val="o"/>
      <w:lvlJc w:val="left"/>
      <w:pPr>
        <w:ind w:left="3240" w:hanging="360"/>
      </w:pPr>
      <w:rPr>
        <w:rFonts w:ascii="Courier New" w:hAnsi="Courier New" w:hint="default"/>
      </w:rPr>
    </w:lvl>
    <w:lvl w:ilvl="5" w:tplc="9DC8AD36">
      <w:start w:val="1"/>
      <w:numFmt w:val="bullet"/>
      <w:lvlText w:val=""/>
      <w:lvlJc w:val="left"/>
      <w:pPr>
        <w:ind w:left="3960" w:hanging="360"/>
      </w:pPr>
      <w:rPr>
        <w:rFonts w:ascii="Wingdings" w:hAnsi="Wingdings" w:hint="default"/>
      </w:rPr>
    </w:lvl>
    <w:lvl w:ilvl="6" w:tplc="6D8402F6">
      <w:start w:val="1"/>
      <w:numFmt w:val="bullet"/>
      <w:lvlText w:val=""/>
      <w:lvlJc w:val="left"/>
      <w:pPr>
        <w:ind w:left="4680" w:hanging="360"/>
      </w:pPr>
      <w:rPr>
        <w:rFonts w:ascii="Symbol" w:hAnsi="Symbol" w:hint="default"/>
      </w:rPr>
    </w:lvl>
    <w:lvl w:ilvl="7" w:tplc="0DFA898C">
      <w:start w:val="1"/>
      <w:numFmt w:val="bullet"/>
      <w:lvlText w:val="o"/>
      <w:lvlJc w:val="left"/>
      <w:pPr>
        <w:ind w:left="5400" w:hanging="360"/>
      </w:pPr>
      <w:rPr>
        <w:rFonts w:ascii="Courier New" w:hAnsi="Courier New" w:hint="default"/>
      </w:rPr>
    </w:lvl>
    <w:lvl w:ilvl="8" w:tplc="274CEBC6">
      <w:start w:val="1"/>
      <w:numFmt w:val="bullet"/>
      <w:lvlText w:val=""/>
      <w:lvlJc w:val="left"/>
      <w:pPr>
        <w:ind w:left="6120" w:hanging="360"/>
      </w:pPr>
      <w:rPr>
        <w:rFonts w:ascii="Wingdings" w:hAnsi="Wingdings" w:hint="default"/>
      </w:rPr>
    </w:lvl>
  </w:abstractNum>
  <w:abstractNum w:abstractNumId="40" w15:restartNumberingAfterBreak="0">
    <w:nsid w:val="704C5E69"/>
    <w:multiLevelType w:val="hybridMultilevel"/>
    <w:tmpl w:val="616CDCA4"/>
    <w:lvl w:ilvl="0" w:tplc="38F0DFF8">
      <w:start w:val="1"/>
      <w:numFmt w:val="bullet"/>
      <w:lvlText w:val=""/>
      <w:lvlJc w:val="left"/>
      <w:pPr>
        <w:ind w:left="360" w:hanging="360"/>
      </w:pPr>
      <w:rPr>
        <w:rFonts w:ascii="Symbol" w:hAnsi="Symbol" w:hint="default"/>
      </w:rPr>
    </w:lvl>
    <w:lvl w:ilvl="1" w:tplc="A664B7F0">
      <w:start w:val="1"/>
      <w:numFmt w:val="bullet"/>
      <w:lvlText w:val="o"/>
      <w:lvlJc w:val="left"/>
      <w:pPr>
        <w:ind w:left="1080" w:hanging="360"/>
      </w:pPr>
      <w:rPr>
        <w:rFonts w:ascii="Courier New" w:hAnsi="Courier New" w:hint="default"/>
      </w:rPr>
    </w:lvl>
    <w:lvl w:ilvl="2" w:tplc="F16C7A30">
      <w:start w:val="1"/>
      <w:numFmt w:val="bullet"/>
      <w:lvlText w:val=""/>
      <w:lvlJc w:val="left"/>
      <w:pPr>
        <w:ind w:left="1800" w:hanging="360"/>
      </w:pPr>
      <w:rPr>
        <w:rFonts w:ascii="Wingdings" w:hAnsi="Wingdings" w:hint="default"/>
      </w:rPr>
    </w:lvl>
    <w:lvl w:ilvl="3" w:tplc="10F63516">
      <w:start w:val="1"/>
      <w:numFmt w:val="bullet"/>
      <w:lvlText w:val=""/>
      <w:lvlJc w:val="left"/>
      <w:pPr>
        <w:ind w:left="2520" w:hanging="360"/>
      </w:pPr>
      <w:rPr>
        <w:rFonts w:ascii="Symbol" w:hAnsi="Symbol" w:hint="default"/>
      </w:rPr>
    </w:lvl>
    <w:lvl w:ilvl="4" w:tplc="1A7C8D9C">
      <w:start w:val="1"/>
      <w:numFmt w:val="bullet"/>
      <w:lvlText w:val="o"/>
      <w:lvlJc w:val="left"/>
      <w:pPr>
        <w:ind w:left="3240" w:hanging="360"/>
      </w:pPr>
      <w:rPr>
        <w:rFonts w:ascii="Courier New" w:hAnsi="Courier New" w:hint="default"/>
      </w:rPr>
    </w:lvl>
    <w:lvl w:ilvl="5" w:tplc="0E9E36BE">
      <w:start w:val="1"/>
      <w:numFmt w:val="bullet"/>
      <w:lvlText w:val=""/>
      <w:lvlJc w:val="left"/>
      <w:pPr>
        <w:ind w:left="3960" w:hanging="360"/>
      </w:pPr>
      <w:rPr>
        <w:rFonts w:ascii="Wingdings" w:hAnsi="Wingdings" w:hint="default"/>
      </w:rPr>
    </w:lvl>
    <w:lvl w:ilvl="6" w:tplc="9FE227AA">
      <w:start w:val="1"/>
      <w:numFmt w:val="bullet"/>
      <w:lvlText w:val=""/>
      <w:lvlJc w:val="left"/>
      <w:pPr>
        <w:ind w:left="4680" w:hanging="360"/>
      </w:pPr>
      <w:rPr>
        <w:rFonts w:ascii="Symbol" w:hAnsi="Symbol" w:hint="default"/>
      </w:rPr>
    </w:lvl>
    <w:lvl w:ilvl="7" w:tplc="1AE04E58">
      <w:start w:val="1"/>
      <w:numFmt w:val="bullet"/>
      <w:lvlText w:val="o"/>
      <w:lvlJc w:val="left"/>
      <w:pPr>
        <w:ind w:left="5400" w:hanging="360"/>
      </w:pPr>
      <w:rPr>
        <w:rFonts w:ascii="Courier New" w:hAnsi="Courier New" w:hint="default"/>
      </w:rPr>
    </w:lvl>
    <w:lvl w:ilvl="8" w:tplc="E9284070">
      <w:start w:val="1"/>
      <w:numFmt w:val="bullet"/>
      <w:lvlText w:val=""/>
      <w:lvlJc w:val="left"/>
      <w:pPr>
        <w:ind w:left="6120" w:hanging="360"/>
      </w:pPr>
      <w:rPr>
        <w:rFonts w:ascii="Wingdings" w:hAnsi="Wingdings" w:hint="default"/>
      </w:rPr>
    </w:lvl>
  </w:abstractNum>
  <w:abstractNum w:abstractNumId="41" w15:restartNumberingAfterBreak="0">
    <w:nsid w:val="715B7402"/>
    <w:multiLevelType w:val="multilevel"/>
    <w:tmpl w:val="C9F67122"/>
    <w:styleLink w:val="Style1"/>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4"/>
  </w:num>
  <w:num w:numId="2">
    <w:abstractNumId w:val="39"/>
  </w:num>
  <w:num w:numId="3">
    <w:abstractNumId w:val="36"/>
  </w:num>
  <w:num w:numId="4">
    <w:abstractNumId w:val="19"/>
  </w:num>
  <w:num w:numId="5">
    <w:abstractNumId w:val="40"/>
  </w:num>
  <w:num w:numId="6">
    <w:abstractNumId w:val="23"/>
  </w:num>
  <w:num w:numId="7">
    <w:abstractNumId w:val="20"/>
  </w:num>
  <w:num w:numId="8">
    <w:abstractNumId w:val="33"/>
  </w:num>
  <w:num w:numId="9">
    <w:abstractNumId w:val="25"/>
  </w:num>
  <w:num w:numId="10">
    <w:abstractNumId w:val="35"/>
  </w:num>
  <w:num w:numId="11">
    <w:abstractNumId w:val="32"/>
  </w:num>
  <w:num w:numId="12">
    <w:abstractNumId w:val="18"/>
  </w:num>
  <w:num w:numId="13">
    <w:abstractNumId w:val="21"/>
  </w:num>
  <w:num w:numId="14">
    <w:abstractNumId w:val="26"/>
  </w:num>
  <w:num w:numId="15">
    <w:abstractNumId w:val="24"/>
  </w:num>
  <w:num w:numId="16">
    <w:abstractNumId w:val="27"/>
  </w:num>
  <w:num w:numId="17">
    <w:abstractNumId w:val="31"/>
  </w:num>
  <w:num w:numId="18">
    <w:abstractNumId w:val="38"/>
  </w:num>
  <w:num w:numId="19">
    <w:abstractNumId w:val="30"/>
  </w:num>
  <w:num w:numId="20">
    <w:abstractNumId w:val="29"/>
  </w:num>
  <w:num w:numId="21">
    <w:abstractNumId w:val="41"/>
  </w:num>
  <w:num w:numId="22">
    <w:abstractNumId w:val="28"/>
  </w:num>
  <w:num w:numId="23">
    <w:abstractNumId w:val="17"/>
  </w:num>
  <w:num w:numId="24">
    <w:abstractNumId w:val="37"/>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5361"/>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5EE"/>
    <w:rsid w:val="00001987"/>
    <w:rsid w:val="00002EA8"/>
    <w:rsid w:val="000042CB"/>
    <w:rsid w:val="00005B52"/>
    <w:rsid w:val="00007E0D"/>
    <w:rsid w:val="000147A0"/>
    <w:rsid w:val="00024432"/>
    <w:rsid w:val="00037155"/>
    <w:rsid w:val="0003796E"/>
    <w:rsid w:val="00037A59"/>
    <w:rsid w:val="000422FF"/>
    <w:rsid w:val="00044640"/>
    <w:rsid w:val="00045244"/>
    <w:rsid w:val="00050D5A"/>
    <w:rsid w:val="00051FEA"/>
    <w:rsid w:val="00061764"/>
    <w:rsid w:val="0006469C"/>
    <w:rsid w:val="000665D3"/>
    <w:rsid w:val="00074DF4"/>
    <w:rsid w:val="00077CB3"/>
    <w:rsid w:val="00080FE8"/>
    <w:rsid w:val="00084040"/>
    <w:rsid w:val="00086E94"/>
    <w:rsid w:val="00093284"/>
    <w:rsid w:val="0009632A"/>
    <w:rsid w:val="000A06AC"/>
    <w:rsid w:val="000A1359"/>
    <w:rsid w:val="000A1EB5"/>
    <w:rsid w:val="000A227C"/>
    <w:rsid w:val="000A2DEF"/>
    <w:rsid w:val="000B0160"/>
    <w:rsid w:val="000B121C"/>
    <w:rsid w:val="000B336B"/>
    <w:rsid w:val="000B3F53"/>
    <w:rsid w:val="000B4D2B"/>
    <w:rsid w:val="000B4EED"/>
    <w:rsid w:val="000C0909"/>
    <w:rsid w:val="000C2F17"/>
    <w:rsid w:val="000D0B20"/>
    <w:rsid w:val="000D21A6"/>
    <w:rsid w:val="000D7611"/>
    <w:rsid w:val="000E57FF"/>
    <w:rsid w:val="000F102F"/>
    <w:rsid w:val="000F10E2"/>
    <w:rsid w:val="000F2998"/>
    <w:rsid w:val="000F3EAA"/>
    <w:rsid w:val="001012C9"/>
    <w:rsid w:val="00111427"/>
    <w:rsid w:val="00123C48"/>
    <w:rsid w:val="00123DB3"/>
    <w:rsid w:val="0013769A"/>
    <w:rsid w:val="00137C3E"/>
    <w:rsid w:val="00140482"/>
    <w:rsid w:val="0014074C"/>
    <w:rsid w:val="001407E7"/>
    <w:rsid w:val="0014088F"/>
    <w:rsid w:val="001410C5"/>
    <w:rsid w:val="00144D76"/>
    <w:rsid w:val="0014597B"/>
    <w:rsid w:val="00152050"/>
    <w:rsid w:val="00153611"/>
    <w:rsid w:val="00154144"/>
    <w:rsid w:val="0016491E"/>
    <w:rsid w:val="00170DB8"/>
    <w:rsid w:val="00173D54"/>
    <w:rsid w:val="001771D8"/>
    <w:rsid w:val="00182ADF"/>
    <w:rsid w:val="00192C14"/>
    <w:rsid w:val="00194D49"/>
    <w:rsid w:val="00197E1E"/>
    <w:rsid w:val="001A2E8E"/>
    <w:rsid w:val="001B3658"/>
    <w:rsid w:val="001B44DE"/>
    <w:rsid w:val="001C4F0C"/>
    <w:rsid w:val="001C7DE4"/>
    <w:rsid w:val="001E1F0B"/>
    <w:rsid w:val="001E6A55"/>
    <w:rsid w:val="001F01CE"/>
    <w:rsid w:val="001F3521"/>
    <w:rsid w:val="001F5D9E"/>
    <w:rsid w:val="0020103A"/>
    <w:rsid w:val="00214C8D"/>
    <w:rsid w:val="0022000D"/>
    <w:rsid w:val="00222FDD"/>
    <w:rsid w:val="00232721"/>
    <w:rsid w:val="0023400F"/>
    <w:rsid w:val="002344FC"/>
    <w:rsid w:val="002375E5"/>
    <w:rsid w:val="002466E8"/>
    <w:rsid w:val="00265A0E"/>
    <w:rsid w:val="00267C39"/>
    <w:rsid w:val="002738BC"/>
    <w:rsid w:val="00276160"/>
    <w:rsid w:val="00282451"/>
    <w:rsid w:val="00282E5E"/>
    <w:rsid w:val="00291558"/>
    <w:rsid w:val="00293445"/>
    <w:rsid w:val="0029FA39"/>
    <w:rsid w:val="002A0FD4"/>
    <w:rsid w:val="002C0A05"/>
    <w:rsid w:val="002C7B50"/>
    <w:rsid w:val="002E28B6"/>
    <w:rsid w:val="002E4D06"/>
    <w:rsid w:val="002F2EF4"/>
    <w:rsid w:val="002F6BC6"/>
    <w:rsid w:val="003055D6"/>
    <w:rsid w:val="00305E50"/>
    <w:rsid w:val="00306032"/>
    <w:rsid w:val="0031077D"/>
    <w:rsid w:val="00324047"/>
    <w:rsid w:val="00324188"/>
    <w:rsid w:val="00327E7C"/>
    <w:rsid w:val="00330C37"/>
    <w:rsid w:val="00331A5A"/>
    <w:rsid w:val="00333F60"/>
    <w:rsid w:val="00343B15"/>
    <w:rsid w:val="0034400E"/>
    <w:rsid w:val="00362476"/>
    <w:rsid w:val="00364EA7"/>
    <w:rsid w:val="00375176"/>
    <w:rsid w:val="00380D0B"/>
    <w:rsid w:val="00381310"/>
    <w:rsid w:val="0038172B"/>
    <w:rsid w:val="00386051"/>
    <w:rsid w:val="003938BE"/>
    <w:rsid w:val="00393D53"/>
    <w:rsid w:val="003A518B"/>
    <w:rsid w:val="003B2F79"/>
    <w:rsid w:val="003C136E"/>
    <w:rsid w:val="003C16DD"/>
    <w:rsid w:val="003D00E4"/>
    <w:rsid w:val="003D1908"/>
    <w:rsid w:val="003D1E66"/>
    <w:rsid w:val="003D3627"/>
    <w:rsid w:val="003D3F1B"/>
    <w:rsid w:val="003D51F9"/>
    <w:rsid w:val="003E2531"/>
    <w:rsid w:val="003E3AE3"/>
    <w:rsid w:val="003E601B"/>
    <w:rsid w:val="003E658B"/>
    <w:rsid w:val="003E6AE3"/>
    <w:rsid w:val="003E79B7"/>
    <w:rsid w:val="003F3BDE"/>
    <w:rsid w:val="003F54B1"/>
    <w:rsid w:val="003F630B"/>
    <w:rsid w:val="0040135E"/>
    <w:rsid w:val="004050E5"/>
    <w:rsid w:val="00405F6E"/>
    <w:rsid w:val="00405FD9"/>
    <w:rsid w:val="00412C63"/>
    <w:rsid w:val="00413785"/>
    <w:rsid w:val="004218F8"/>
    <w:rsid w:val="00422C98"/>
    <w:rsid w:val="004235B7"/>
    <w:rsid w:val="0042588C"/>
    <w:rsid w:val="00430786"/>
    <w:rsid w:val="0043080F"/>
    <w:rsid w:val="00437BAC"/>
    <w:rsid w:val="004407A4"/>
    <w:rsid w:val="0044762C"/>
    <w:rsid w:val="00454834"/>
    <w:rsid w:val="00454CE8"/>
    <w:rsid w:val="00460FE0"/>
    <w:rsid w:val="00461011"/>
    <w:rsid w:val="00462218"/>
    <w:rsid w:val="004649D9"/>
    <w:rsid w:val="0046713E"/>
    <w:rsid w:val="00471BF1"/>
    <w:rsid w:val="00491308"/>
    <w:rsid w:val="004918EE"/>
    <w:rsid w:val="00491CFF"/>
    <w:rsid w:val="00494EBD"/>
    <w:rsid w:val="00495628"/>
    <w:rsid w:val="00496F63"/>
    <w:rsid w:val="00497E65"/>
    <w:rsid w:val="004A6361"/>
    <w:rsid w:val="004B1BB6"/>
    <w:rsid w:val="004B3ADA"/>
    <w:rsid w:val="004C2E71"/>
    <w:rsid w:val="004C2FE1"/>
    <w:rsid w:val="004D2C93"/>
    <w:rsid w:val="004D47D4"/>
    <w:rsid w:val="004E0633"/>
    <w:rsid w:val="004E39B9"/>
    <w:rsid w:val="004F1249"/>
    <w:rsid w:val="004F276F"/>
    <w:rsid w:val="004F3678"/>
    <w:rsid w:val="004F4A37"/>
    <w:rsid w:val="005019B6"/>
    <w:rsid w:val="00501D4B"/>
    <w:rsid w:val="0050578D"/>
    <w:rsid w:val="0050639E"/>
    <w:rsid w:val="0051041A"/>
    <w:rsid w:val="005122A2"/>
    <w:rsid w:val="00521444"/>
    <w:rsid w:val="005214B2"/>
    <w:rsid w:val="005214E3"/>
    <w:rsid w:val="00527C4F"/>
    <w:rsid w:val="0053496C"/>
    <w:rsid w:val="00535176"/>
    <w:rsid w:val="00535D5B"/>
    <w:rsid w:val="005401FC"/>
    <w:rsid w:val="005410D5"/>
    <w:rsid w:val="00541A6F"/>
    <w:rsid w:val="00543595"/>
    <w:rsid w:val="00544D53"/>
    <w:rsid w:val="005503DE"/>
    <w:rsid w:val="00551341"/>
    <w:rsid w:val="00552364"/>
    <w:rsid w:val="00554BA9"/>
    <w:rsid w:val="005610A9"/>
    <w:rsid w:val="005709D4"/>
    <w:rsid w:val="005803D8"/>
    <w:rsid w:val="005823CC"/>
    <w:rsid w:val="00590555"/>
    <w:rsid w:val="00591296"/>
    <w:rsid w:val="00595D09"/>
    <w:rsid w:val="00597224"/>
    <w:rsid w:val="0059D884"/>
    <w:rsid w:val="005A0393"/>
    <w:rsid w:val="005A179B"/>
    <w:rsid w:val="005A6BFE"/>
    <w:rsid w:val="005A7F8F"/>
    <w:rsid w:val="005B1424"/>
    <w:rsid w:val="005B1EAC"/>
    <w:rsid w:val="005B4F96"/>
    <w:rsid w:val="005B6D2E"/>
    <w:rsid w:val="005C00DE"/>
    <w:rsid w:val="005C7861"/>
    <w:rsid w:val="005D27E1"/>
    <w:rsid w:val="005D2945"/>
    <w:rsid w:val="005D58AC"/>
    <w:rsid w:val="005E1FAA"/>
    <w:rsid w:val="005E4EA2"/>
    <w:rsid w:val="005E4F8D"/>
    <w:rsid w:val="005E6DF4"/>
    <w:rsid w:val="005E7042"/>
    <w:rsid w:val="005F1B75"/>
    <w:rsid w:val="00604514"/>
    <w:rsid w:val="0060790D"/>
    <w:rsid w:val="006108EC"/>
    <w:rsid w:val="00613323"/>
    <w:rsid w:val="00621DB0"/>
    <w:rsid w:val="0062541D"/>
    <w:rsid w:val="00625B03"/>
    <w:rsid w:val="00626B61"/>
    <w:rsid w:val="0063338B"/>
    <w:rsid w:val="00636EEF"/>
    <w:rsid w:val="006442E4"/>
    <w:rsid w:val="006559B2"/>
    <w:rsid w:val="00655B07"/>
    <w:rsid w:val="00661CB2"/>
    <w:rsid w:val="00670517"/>
    <w:rsid w:val="00673A32"/>
    <w:rsid w:val="0067403D"/>
    <w:rsid w:val="00674041"/>
    <w:rsid w:val="00675E72"/>
    <w:rsid w:val="00686E87"/>
    <w:rsid w:val="00693CA0"/>
    <w:rsid w:val="00693DE7"/>
    <w:rsid w:val="00696133"/>
    <w:rsid w:val="0069684F"/>
    <w:rsid w:val="00697613"/>
    <w:rsid w:val="006A4FCB"/>
    <w:rsid w:val="006A61C6"/>
    <w:rsid w:val="006A792F"/>
    <w:rsid w:val="006B0EAE"/>
    <w:rsid w:val="006B31E5"/>
    <w:rsid w:val="006C0723"/>
    <w:rsid w:val="006C7F19"/>
    <w:rsid w:val="006D1B6A"/>
    <w:rsid w:val="006D246F"/>
    <w:rsid w:val="006D59F8"/>
    <w:rsid w:val="006E4B49"/>
    <w:rsid w:val="006F24D3"/>
    <w:rsid w:val="007031DF"/>
    <w:rsid w:val="0071022F"/>
    <w:rsid w:val="007168BC"/>
    <w:rsid w:val="0072288B"/>
    <w:rsid w:val="007412E7"/>
    <w:rsid w:val="00744F22"/>
    <w:rsid w:val="00750577"/>
    <w:rsid w:val="00756459"/>
    <w:rsid w:val="0076027A"/>
    <w:rsid w:val="007605AD"/>
    <w:rsid w:val="00763759"/>
    <w:rsid w:val="00763C91"/>
    <w:rsid w:val="00767996"/>
    <w:rsid w:val="007815EA"/>
    <w:rsid w:val="00783568"/>
    <w:rsid w:val="00785B79"/>
    <w:rsid w:val="007862C4"/>
    <w:rsid w:val="007974BB"/>
    <w:rsid w:val="007A2301"/>
    <w:rsid w:val="007B2B26"/>
    <w:rsid w:val="007B5802"/>
    <w:rsid w:val="007B745B"/>
    <w:rsid w:val="007C373D"/>
    <w:rsid w:val="007C4B4D"/>
    <w:rsid w:val="007C6830"/>
    <w:rsid w:val="007C7E91"/>
    <w:rsid w:val="007D2844"/>
    <w:rsid w:val="007D6DF9"/>
    <w:rsid w:val="007E174F"/>
    <w:rsid w:val="007E6740"/>
    <w:rsid w:val="007F1188"/>
    <w:rsid w:val="007F13D3"/>
    <w:rsid w:val="007F3A81"/>
    <w:rsid w:val="00801DA9"/>
    <w:rsid w:val="00802D19"/>
    <w:rsid w:val="00804503"/>
    <w:rsid w:val="00805F32"/>
    <w:rsid w:val="00811BF8"/>
    <w:rsid w:val="0082652D"/>
    <w:rsid w:val="008453FC"/>
    <w:rsid w:val="00846BA3"/>
    <w:rsid w:val="00852A56"/>
    <w:rsid w:val="008607C4"/>
    <w:rsid w:val="00864354"/>
    <w:rsid w:val="008665EE"/>
    <w:rsid w:val="00875D66"/>
    <w:rsid w:val="008921EB"/>
    <w:rsid w:val="00894BDE"/>
    <w:rsid w:val="008A13F9"/>
    <w:rsid w:val="008A6A12"/>
    <w:rsid w:val="008B0383"/>
    <w:rsid w:val="008B486F"/>
    <w:rsid w:val="008C02D2"/>
    <w:rsid w:val="008C0CFF"/>
    <w:rsid w:val="008C1215"/>
    <w:rsid w:val="008C3D31"/>
    <w:rsid w:val="008D37E9"/>
    <w:rsid w:val="008E4A34"/>
    <w:rsid w:val="008F07F8"/>
    <w:rsid w:val="008F2909"/>
    <w:rsid w:val="008F3909"/>
    <w:rsid w:val="00903C39"/>
    <w:rsid w:val="00903CA1"/>
    <w:rsid w:val="009049C2"/>
    <w:rsid w:val="0090740D"/>
    <w:rsid w:val="00910878"/>
    <w:rsid w:val="0091406A"/>
    <w:rsid w:val="00930CE2"/>
    <w:rsid w:val="0093188E"/>
    <w:rsid w:val="00937634"/>
    <w:rsid w:val="009418A9"/>
    <w:rsid w:val="009433C6"/>
    <w:rsid w:val="00943E29"/>
    <w:rsid w:val="009502F6"/>
    <w:rsid w:val="0096191D"/>
    <w:rsid w:val="00964E5A"/>
    <w:rsid w:val="00971A40"/>
    <w:rsid w:val="009778F1"/>
    <w:rsid w:val="00977D6D"/>
    <w:rsid w:val="0098115C"/>
    <w:rsid w:val="00982E16"/>
    <w:rsid w:val="00983FFE"/>
    <w:rsid w:val="00985D9C"/>
    <w:rsid w:val="00987980"/>
    <w:rsid w:val="00987B00"/>
    <w:rsid w:val="0099327E"/>
    <w:rsid w:val="00996328"/>
    <w:rsid w:val="009A4FCF"/>
    <w:rsid w:val="009A6D73"/>
    <w:rsid w:val="009A790C"/>
    <w:rsid w:val="009B23E6"/>
    <w:rsid w:val="009B4099"/>
    <w:rsid w:val="009B4FB3"/>
    <w:rsid w:val="009C2087"/>
    <w:rsid w:val="009C3CE2"/>
    <w:rsid w:val="009D13A4"/>
    <w:rsid w:val="009D2CD9"/>
    <w:rsid w:val="009D73E5"/>
    <w:rsid w:val="009E276A"/>
    <w:rsid w:val="009E61A3"/>
    <w:rsid w:val="009F3BE5"/>
    <w:rsid w:val="009F7E6B"/>
    <w:rsid w:val="00A0237A"/>
    <w:rsid w:val="00A03EDB"/>
    <w:rsid w:val="00A04ED4"/>
    <w:rsid w:val="00A108DE"/>
    <w:rsid w:val="00A10E00"/>
    <w:rsid w:val="00A117C6"/>
    <w:rsid w:val="00A15349"/>
    <w:rsid w:val="00A20683"/>
    <w:rsid w:val="00A2195F"/>
    <w:rsid w:val="00A22097"/>
    <w:rsid w:val="00A32C36"/>
    <w:rsid w:val="00A33872"/>
    <w:rsid w:val="00A37E6F"/>
    <w:rsid w:val="00A42E67"/>
    <w:rsid w:val="00A42F47"/>
    <w:rsid w:val="00A43196"/>
    <w:rsid w:val="00A454F3"/>
    <w:rsid w:val="00A55415"/>
    <w:rsid w:val="00A56709"/>
    <w:rsid w:val="00A60482"/>
    <w:rsid w:val="00A621B7"/>
    <w:rsid w:val="00A663EF"/>
    <w:rsid w:val="00A668CA"/>
    <w:rsid w:val="00A67666"/>
    <w:rsid w:val="00A70749"/>
    <w:rsid w:val="00A71C1C"/>
    <w:rsid w:val="00A722B0"/>
    <w:rsid w:val="00A7304B"/>
    <w:rsid w:val="00A812E9"/>
    <w:rsid w:val="00A8357F"/>
    <w:rsid w:val="00A927DD"/>
    <w:rsid w:val="00AA06DB"/>
    <w:rsid w:val="00AA2230"/>
    <w:rsid w:val="00AA62FD"/>
    <w:rsid w:val="00AB3385"/>
    <w:rsid w:val="00AB3954"/>
    <w:rsid w:val="00AB5F55"/>
    <w:rsid w:val="00AB6F6A"/>
    <w:rsid w:val="00AC1B7C"/>
    <w:rsid w:val="00AC5380"/>
    <w:rsid w:val="00AC5B86"/>
    <w:rsid w:val="00AD374C"/>
    <w:rsid w:val="00AD3A91"/>
    <w:rsid w:val="00AD72BB"/>
    <w:rsid w:val="00AD7388"/>
    <w:rsid w:val="00AD7F1C"/>
    <w:rsid w:val="00AE2877"/>
    <w:rsid w:val="00AE424A"/>
    <w:rsid w:val="00AE5667"/>
    <w:rsid w:val="00AF2DF0"/>
    <w:rsid w:val="00AF5804"/>
    <w:rsid w:val="00AF7DF0"/>
    <w:rsid w:val="00B0255F"/>
    <w:rsid w:val="00B042CC"/>
    <w:rsid w:val="00B04501"/>
    <w:rsid w:val="00B0689A"/>
    <w:rsid w:val="00B11196"/>
    <w:rsid w:val="00B13495"/>
    <w:rsid w:val="00B14FEA"/>
    <w:rsid w:val="00B152EC"/>
    <w:rsid w:val="00B2216E"/>
    <w:rsid w:val="00B22200"/>
    <w:rsid w:val="00B253C3"/>
    <w:rsid w:val="00B26C44"/>
    <w:rsid w:val="00B2730D"/>
    <w:rsid w:val="00B3411E"/>
    <w:rsid w:val="00B3517A"/>
    <w:rsid w:val="00B530DF"/>
    <w:rsid w:val="00B60107"/>
    <w:rsid w:val="00B62B1C"/>
    <w:rsid w:val="00B754CE"/>
    <w:rsid w:val="00B81567"/>
    <w:rsid w:val="00B83083"/>
    <w:rsid w:val="00B965CF"/>
    <w:rsid w:val="00B97B92"/>
    <w:rsid w:val="00BA002A"/>
    <w:rsid w:val="00BA0A44"/>
    <w:rsid w:val="00BA1CFD"/>
    <w:rsid w:val="00BA2C43"/>
    <w:rsid w:val="00BA712C"/>
    <w:rsid w:val="00BB3597"/>
    <w:rsid w:val="00BB7FEC"/>
    <w:rsid w:val="00BC02E5"/>
    <w:rsid w:val="00BC1785"/>
    <w:rsid w:val="00BC1BE8"/>
    <w:rsid w:val="00BD1B6C"/>
    <w:rsid w:val="00BD3BD3"/>
    <w:rsid w:val="00BD72D3"/>
    <w:rsid w:val="00BD779B"/>
    <w:rsid w:val="00BE1CB2"/>
    <w:rsid w:val="00BE23D3"/>
    <w:rsid w:val="00BE7FFE"/>
    <w:rsid w:val="00BF18E1"/>
    <w:rsid w:val="00BF22D1"/>
    <w:rsid w:val="00BF3782"/>
    <w:rsid w:val="00BF68E8"/>
    <w:rsid w:val="00BF6BAC"/>
    <w:rsid w:val="00BF7C60"/>
    <w:rsid w:val="00C10413"/>
    <w:rsid w:val="00C20D7A"/>
    <w:rsid w:val="00C347CC"/>
    <w:rsid w:val="00C36FC1"/>
    <w:rsid w:val="00C4068B"/>
    <w:rsid w:val="00C41CD2"/>
    <w:rsid w:val="00C530EF"/>
    <w:rsid w:val="00C61F40"/>
    <w:rsid w:val="00C641FB"/>
    <w:rsid w:val="00C66C41"/>
    <w:rsid w:val="00C72BF1"/>
    <w:rsid w:val="00C858F0"/>
    <w:rsid w:val="00C90366"/>
    <w:rsid w:val="00C94869"/>
    <w:rsid w:val="00C97CB3"/>
    <w:rsid w:val="00CA4E90"/>
    <w:rsid w:val="00CA5CCC"/>
    <w:rsid w:val="00CA6873"/>
    <w:rsid w:val="00CB07BB"/>
    <w:rsid w:val="00CB6A94"/>
    <w:rsid w:val="00CC7465"/>
    <w:rsid w:val="00CD4CA0"/>
    <w:rsid w:val="00CE356F"/>
    <w:rsid w:val="00CE6442"/>
    <w:rsid w:val="00CF072C"/>
    <w:rsid w:val="00CF10FA"/>
    <w:rsid w:val="00CF677F"/>
    <w:rsid w:val="00D02875"/>
    <w:rsid w:val="00D11D14"/>
    <w:rsid w:val="00D131A7"/>
    <w:rsid w:val="00D14C7C"/>
    <w:rsid w:val="00D15065"/>
    <w:rsid w:val="00D15D69"/>
    <w:rsid w:val="00D17BF5"/>
    <w:rsid w:val="00D27506"/>
    <w:rsid w:val="00D334E9"/>
    <w:rsid w:val="00D343B0"/>
    <w:rsid w:val="00D358D9"/>
    <w:rsid w:val="00D67E41"/>
    <w:rsid w:val="00D70BD2"/>
    <w:rsid w:val="00D8045A"/>
    <w:rsid w:val="00D862D1"/>
    <w:rsid w:val="00D9157D"/>
    <w:rsid w:val="00D9674A"/>
    <w:rsid w:val="00D97861"/>
    <w:rsid w:val="00DA3011"/>
    <w:rsid w:val="00DA5348"/>
    <w:rsid w:val="00DA5A12"/>
    <w:rsid w:val="00DA6C03"/>
    <w:rsid w:val="00DA7038"/>
    <w:rsid w:val="00DB0D67"/>
    <w:rsid w:val="00DB72D4"/>
    <w:rsid w:val="00DC20EE"/>
    <w:rsid w:val="00DC29A0"/>
    <w:rsid w:val="00DC2A55"/>
    <w:rsid w:val="00DD0AE6"/>
    <w:rsid w:val="00DD3C90"/>
    <w:rsid w:val="00DE0738"/>
    <w:rsid w:val="00DE2DF6"/>
    <w:rsid w:val="00DE51F2"/>
    <w:rsid w:val="00DF31B6"/>
    <w:rsid w:val="00DF6371"/>
    <w:rsid w:val="00E07CB9"/>
    <w:rsid w:val="00E14DD6"/>
    <w:rsid w:val="00E158CC"/>
    <w:rsid w:val="00E16601"/>
    <w:rsid w:val="00E30E1A"/>
    <w:rsid w:val="00E4065D"/>
    <w:rsid w:val="00E4432C"/>
    <w:rsid w:val="00E501C3"/>
    <w:rsid w:val="00E51580"/>
    <w:rsid w:val="00E52002"/>
    <w:rsid w:val="00E5434E"/>
    <w:rsid w:val="00E745F4"/>
    <w:rsid w:val="00E81597"/>
    <w:rsid w:val="00E817AF"/>
    <w:rsid w:val="00E9200E"/>
    <w:rsid w:val="00E922C5"/>
    <w:rsid w:val="00E92715"/>
    <w:rsid w:val="00E93E37"/>
    <w:rsid w:val="00E94BA0"/>
    <w:rsid w:val="00EA0B33"/>
    <w:rsid w:val="00EA50A7"/>
    <w:rsid w:val="00EA74E8"/>
    <w:rsid w:val="00EB336F"/>
    <w:rsid w:val="00EC0A99"/>
    <w:rsid w:val="00ED0F37"/>
    <w:rsid w:val="00ED47BF"/>
    <w:rsid w:val="00ED4F95"/>
    <w:rsid w:val="00ED4FF7"/>
    <w:rsid w:val="00EE30EA"/>
    <w:rsid w:val="00EE6AC4"/>
    <w:rsid w:val="00EF18F5"/>
    <w:rsid w:val="00EF194D"/>
    <w:rsid w:val="00EF1A8F"/>
    <w:rsid w:val="00F06A42"/>
    <w:rsid w:val="00F146B6"/>
    <w:rsid w:val="00F16462"/>
    <w:rsid w:val="00F22F8A"/>
    <w:rsid w:val="00F23569"/>
    <w:rsid w:val="00F257B8"/>
    <w:rsid w:val="00F31DEA"/>
    <w:rsid w:val="00F34681"/>
    <w:rsid w:val="00F35AD1"/>
    <w:rsid w:val="00F403BB"/>
    <w:rsid w:val="00F4405F"/>
    <w:rsid w:val="00F50E6F"/>
    <w:rsid w:val="00F51426"/>
    <w:rsid w:val="00F53DA2"/>
    <w:rsid w:val="00F56A78"/>
    <w:rsid w:val="00F6175C"/>
    <w:rsid w:val="00F6380F"/>
    <w:rsid w:val="00F74BDB"/>
    <w:rsid w:val="00F7760A"/>
    <w:rsid w:val="00F7766A"/>
    <w:rsid w:val="00F80D77"/>
    <w:rsid w:val="00F847B2"/>
    <w:rsid w:val="00F93B10"/>
    <w:rsid w:val="00F969D2"/>
    <w:rsid w:val="00FA170E"/>
    <w:rsid w:val="00FA39C2"/>
    <w:rsid w:val="00FA5669"/>
    <w:rsid w:val="00FA5852"/>
    <w:rsid w:val="00FA7281"/>
    <w:rsid w:val="00FA7E8E"/>
    <w:rsid w:val="00FB2E2E"/>
    <w:rsid w:val="00FC2E4E"/>
    <w:rsid w:val="00FC4563"/>
    <w:rsid w:val="00FC6C5E"/>
    <w:rsid w:val="00FC7C4F"/>
    <w:rsid w:val="00FD4841"/>
    <w:rsid w:val="00FD54C2"/>
    <w:rsid w:val="00FD60A6"/>
    <w:rsid w:val="00FE51D2"/>
    <w:rsid w:val="00FE5853"/>
    <w:rsid w:val="00FE6808"/>
    <w:rsid w:val="00FE7FB3"/>
    <w:rsid w:val="01091F67"/>
    <w:rsid w:val="01109195"/>
    <w:rsid w:val="012F5ED7"/>
    <w:rsid w:val="0136F537"/>
    <w:rsid w:val="0165D0C0"/>
    <w:rsid w:val="017699E9"/>
    <w:rsid w:val="01A9B339"/>
    <w:rsid w:val="01AA6063"/>
    <w:rsid w:val="01D99006"/>
    <w:rsid w:val="02118FCD"/>
    <w:rsid w:val="022A4C8B"/>
    <w:rsid w:val="022BA130"/>
    <w:rsid w:val="023E720E"/>
    <w:rsid w:val="03126A4A"/>
    <w:rsid w:val="03157C11"/>
    <w:rsid w:val="03281D67"/>
    <w:rsid w:val="03AD602E"/>
    <w:rsid w:val="03BFC2C3"/>
    <w:rsid w:val="040FAD5F"/>
    <w:rsid w:val="04A65B50"/>
    <w:rsid w:val="04E153FB"/>
    <w:rsid w:val="0531E4A6"/>
    <w:rsid w:val="0549308F"/>
    <w:rsid w:val="060A665A"/>
    <w:rsid w:val="067AD54F"/>
    <w:rsid w:val="06ECEE76"/>
    <w:rsid w:val="07474E21"/>
    <w:rsid w:val="075C90ED"/>
    <w:rsid w:val="079137D6"/>
    <w:rsid w:val="088331CF"/>
    <w:rsid w:val="0947C13B"/>
    <w:rsid w:val="0951523C"/>
    <w:rsid w:val="09EDF41F"/>
    <w:rsid w:val="0A1CA1B2"/>
    <w:rsid w:val="0A4983F3"/>
    <w:rsid w:val="0AB5BA47"/>
    <w:rsid w:val="0AD0FC0A"/>
    <w:rsid w:val="0AFBF065"/>
    <w:rsid w:val="0B5E9882"/>
    <w:rsid w:val="0B82EABC"/>
    <w:rsid w:val="0BB3049C"/>
    <w:rsid w:val="0C1F04B9"/>
    <w:rsid w:val="0C3D94C9"/>
    <w:rsid w:val="0C6CCC6B"/>
    <w:rsid w:val="0D544274"/>
    <w:rsid w:val="0E089CCC"/>
    <w:rsid w:val="0E58865D"/>
    <w:rsid w:val="0EB53A52"/>
    <w:rsid w:val="0EF012D5"/>
    <w:rsid w:val="0F0BBA3F"/>
    <w:rsid w:val="0F11430D"/>
    <w:rsid w:val="0F28ABAB"/>
    <w:rsid w:val="0FED7812"/>
    <w:rsid w:val="10DAFFDA"/>
    <w:rsid w:val="112FC096"/>
    <w:rsid w:val="11AA79CC"/>
    <w:rsid w:val="11B59A70"/>
    <w:rsid w:val="12210B76"/>
    <w:rsid w:val="1227B397"/>
    <w:rsid w:val="12435B01"/>
    <w:rsid w:val="12659B19"/>
    <w:rsid w:val="12748763"/>
    <w:rsid w:val="1276D03B"/>
    <w:rsid w:val="12DDBBFB"/>
    <w:rsid w:val="12E4C4B7"/>
    <w:rsid w:val="12F1DDC6"/>
    <w:rsid w:val="136683EE"/>
    <w:rsid w:val="136CB3F2"/>
    <w:rsid w:val="1383D638"/>
    <w:rsid w:val="13B6FBAA"/>
    <w:rsid w:val="13DF2B62"/>
    <w:rsid w:val="14CABB9C"/>
    <w:rsid w:val="14ED3B32"/>
    <w:rsid w:val="157D6D41"/>
    <w:rsid w:val="160DCBE8"/>
    <w:rsid w:val="163DD261"/>
    <w:rsid w:val="16794F90"/>
    <w:rsid w:val="16890B93"/>
    <w:rsid w:val="170415CA"/>
    <w:rsid w:val="173AC96C"/>
    <w:rsid w:val="17662B02"/>
    <w:rsid w:val="17F166BA"/>
    <w:rsid w:val="1840F69F"/>
    <w:rsid w:val="184A2735"/>
    <w:rsid w:val="184BE84D"/>
    <w:rsid w:val="18691F4B"/>
    <w:rsid w:val="18B01D78"/>
    <w:rsid w:val="18D24366"/>
    <w:rsid w:val="1923004A"/>
    <w:rsid w:val="19234DF9"/>
    <w:rsid w:val="19B33EDC"/>
    <w:rsid w:val="19BA4B67"/>
    <w:rsid w:val="19D16D88"/>
    <w:rsid w:val="1A1EB33F"/>
    <w:rsid w:val="1A55B731"/>
    <w:rsid w:val="1A6EF4EE"/>
    <w:rsid w:val="1B9AFAB1"/>
    <w:rsid w:val="1BACC7C3"/>
    <w:rsid w:val="1BCE95DD"/>
    <w:rsid w:val="1BEA3D47"/>
    <w:rsid w:val="1C06B159"/>
    <w:rsid w:val="1CDF7150"/>
    <w:rsid w:val="1CE6C31D"/>
    <w:rsid w:val="1D60E95F"/>
    <w:rsid w:val="1D7253C4"/>
    <w:rsid w:val="1D887F26"/>
    <w:rsid w:val="1DAD61D9"/>
    <w:rsid w:val="1DDC5407"/>
    <w:rsid w:val="1F244F87"/>
    <w:rsid w:val="1FA1B82D"/>
    <w:rsid w:val="1FC2983A"/>
    <w:rsid w:val="202FEDD9"/>
    <w:rsid w:val="20903834"/>
    <w:rsid w:val="20A9F486"/>
    <w:rsid w:val="2108BC7D"/>
    <w:rsid w:val="22135E27"/>
    <w:rsid w:val="232FCC47"/>
    <w:rsid w:val="2415D734"/>
    <w:rsid w:val="242B7671"/>
    <w:rsid w:val="24BD3091"/>
    <w:rsid w:val="24C05146"/>
    <w:rsid w:val="2515FE13"/>
    <w:rsid w:val="254129DB"/>
    <w:rsid w:val="2553E8B7"/>
    <w:rsid w:val="257D65A9"/>
    <w:rsid w:val="25BD0A5B"/>
    <w:rsid w:val="266BBA23"/>
    <w:rsid w:val="273E2AC5"/>
    <w:rsid w:val="27CC33B0"/>
    <w:rsid w:val="27DE6258"/>
    <w:rsid w:val="283CF574"/>
    <w:rsid w:val="28657AC5"/>
    <w:rsid w:val="28B5066B"/>
    <w:rsid w:val="28F4AB1D"/>
    <w:rsid w:val="28F61064"/>
    <w:rsid w:val="28FDABBD"/>
    <w:rsid w:val="297A4286"/>
    <w:rsid w:val="2A50D6CC"/>
    <w:rsid w:val="2A7A5F2C"/>
    <w:rsid w:val="2A907B7E"/>
    <w:rsid w:val="2AF15999"/>
    <w:rsid w:val="2B2B7162"/>
    <w:rsid w:val="2B2F394E"/>
    <w:rsid w:val="2B4718CC"/>
    <w:rsid w:val="2B580E70"/>
    <w:rsid w:val="2BECA72D"/>
    <w:rsid w:val="2C20E919"/>
    <w:rsid w:val="2C28D69F"/>
    <w:rsid w:val="2C307823"/>
    <w:rsid w:val="2C3D7F13"/>
    <w:rsid w:val="2CC741C3"/>
    <w:rsid w:val="2CDA6789"/>
    <w:rsid w:val="2CFA9B48"/>
    <w:rsid w:val="2D6EBB3C"/>
    <w:rsid w:val="2DA78F36"/>
    <w:rsid w:val="2DAEF3E3"/>
    <w:rsid w:val="2DD94F74"/>
    <w:rsid w:val="2DFB3590"/>
    <w:rsid w:val="2E4A8BBB"/>
    <w:rsid w:val="2E631224"/>
    <w:rsid w:val="2E834600"/>
    <w:rsid w:val="2E94D730"/>
    <w:rsid w:val="2EAC36F8"/>
    <w:rsid w:val="2EFE2532"/>
    <w:rsid w:val="2F4260D7"/>
    <w:rsid w:val="2F73F89E"/>
    <w:rsid w:val="2FB0A0CD"/>
    <w:rsid w:val="2FB0D0E5"/>
    <w:rsid w:val="30129C69"/>
    <w:rsid w:val="30480759"/>
    <w:rsid w:val="3087538C"/>
    <w:rsid w:val="30F2883E"/>
    <w:rsid w:val="30FC47C2"/>
    <w:rsid w:val="3100C158"/>
    <w:rsid w:val="3132D652"/>
    <w:rsid w:val="314B0CCD"/>
    <w:rsid w:val="31B65A50"/>
    <w:rsid w:val="325BE8B1"/>
    <w:rsid w:val="32902A9D"/>
    <w:rsid w:val="32981823"/>
    <w:rsid w:val="32A5C87A"/>
    <w:rsid w:val="32CE98DD"/>
    <w:rsid w:val="33132880"/>
    <w:rsid w:val="334A3D2B"/>
    <w:rsid w:val="334A5C9F"/>
    <w:rsid w:val="33522AB1"/>
    <w:rsid w:val="3374A05F"/>
    <w:rsid w:val="33859FEB"/>
    <w:rsid w:val="33DDFCC0"/>
    <w:rsid w:val="3424F903"/>
    <w:rsid w:val="34283389"/>
    <w:rsid w:val="34D253A8"/>
    <w:rsid w:val="34F74863"/>
    <w:rsid w:val="354753D5"/>
    <w:rsid w:val="35C225EC"/>
    <w:rsid w:val="36417EFF"/>
    <w:rsid w:val="3689CB73"/>
    <w:rsid w:val="36BD40AD"/>
    <w:rsid w:val="36E47C2C"/>
    <w:rsid w:val="371BDFDF"/>
    <w:rsid w:val="372F59D4"/>
    <w:rsid w:val="374D72BC"/>
    <w:rsid w:val="376B8946"/>
    <w:rsid w:val="37EDB7E4"/>
    <w:rsid w:val="381DAE4E"/>
    <w:rsid w:val="3859110E"/>
    <w:rsid w:val="38A9F463"/>
    <w:rsid w:val="38EE8406"/>
    <w:rsid w:val="38F848E4"/>
    <w:rsid w:val="396DADA4"/>
    <w:rsid w:val="39B269BA"/>
    <w:rsid w:val="39B97EAF"/>
    <w:rsid w:val="39FD85F4"/>
    <w:rsid w:val="3A0E463A"/>
    <w:rsid w:val="3A56479E"/>
    <w:rsid w:val="3AA32A08"/>
    <w:rsid w:val="3ABE8B84"/>
    <w:rsid w:val="3B289FAA"/>
    <w:rsid w:val="3B602A00"/>
    <w:rsid w:val="3B90B1D0"/>
    <w:rsid w:val="3BABC25F"/>
    <w:rsid w:val="3C20E3DF"/>
    <w:rsid w:val="3C2AEBFD"/>
    <w:rsid w:val="3C2FE9A6"/>
    <w:rsid w:val="3C488818"/>
    <w:rsid w:val="3CA81563"/>
    <w:rsid w:val="3CC6CCE6"/>
    <w:rsid w:val="3D2C8231"/>
    <w:rsid w:val="3D548054"/>
    <w:rsid w:val="3D876536"/>
    <w:rsid w:val="3D990FF7"/>
    <w:rsid w:val="3DA06695"/>
    <w:rsid w:val="3E8CEFD2"/>
    <w:rsid w:val="3EE1B75D"/>
    <w:rsid w:val="3F080B51"/>
    <w:rsid w:val="4028C033"/>
    <w:rsid w:val="403D38A9"/>
    <w:rsid w:val="407D87BE"/>
    <w:rsid w:val="40A3DBB2"/>
    <w:rsid w:val="40B5EF48"/>
    <w:rsid w:val="413EBD89"/>
    <w:rsid w:val="41B4F352"/>
    <w:rsid w:val="41C49094"/>
    <w:rsid w:val="41CEEF98"/>
    <w:rsid w:val="41D9090A"/>
    <w:rsid w:val="4201E90A"/>
    <w:rsid w:val="4219581F"/>
    <w:rsid w:val="4220A5E0"/>
    <w:rsid w:val="423F27CC"/>
    <w:rsid w:val="428B7146"/>
    <w:rsid w:val="43798952"/>
    <w:rsid w:val="43824A14"/>
    <w:rsid w:val="43FA9DD7"/>
    <w:rsid w:val="442196C0"/>
    <w:rsid w:val="44413C74"/>
    <w:rsid w:val="444A0C4E"/>
    <w:rsid w:val="44E121F7"/>
    <w:rsid w:val="4540AF42"/>
    <w:rsid w:val="45E3E640"/>
    <w:rsid w:val="45E5DCAF"/>
    <w:rsid w:val="46107C51"/>
    <w:rsid w:val="46516324"/>
    <w:rsid w:val="46D55A2D"/>
    <w:rsid w:val="46F9F4D9"/>
    <w:rsid w:val="473A1FA2"/>
    <w:rsid w:val="4789888C"/>
    <w:rsid w:val="47ADFF0D"/>
    <w:rsid w:val="4833D218"/>
    <w:rsid w:val="486BF9C4"/>
    <w:rsid w:val="48742CE7"/>
    <w:rsid w:val="4895C53A"/>
    <w:rsid w:val="48FF122E"/>
    <w:rsid w:val="49136EDD"/>
    <w:rsid w:val="4949CF6E"/>
    <w:rsid w:val="4953554F"/>
    <w:rsid w:val="49B1D6E5"/>
    <w:rsid w:val="49CFA279"/>
    <w:rsid w:val="49DA017D"/>
    <w:rsid w:val="4B1C0AC8"/>
    <w:rsid w:val="4B59856D"/>
    <w:rsid w:val="4B736060"/>
    <w:rsid w:val="4B7E354B"/>
    <w:rsid w:val="4BC03A65"/>
    <w:rsid w:val="4C45C83D"/>
    <w:rsid w:val="4C4CA7DB"/>
    <w:rsid w:val="4CC0A4A8"/>
    <w:rsid w:val="4D158FE0"/>
    <w:rsid w:val="4D2AAC8E"/>
    <w:rsid w:val="4D54698D"/>
    <w:rsid w:val="4D5A1F83"/>
    <w:rsid w:val="4DEF65DB"/>
    <w:rsid w:val="4E5400F4"/>
    <w:rsid w:val="4E544AAD"/>
    <w:rsid w:val="4E9B7956"/>
    <w:rsid w:val="4EAD72A0"/>
    <w:rsid w:val="4ECC8FDF"/>
    <w:rsid w:val="510B523A"/>
    <w:rsid w:val="51532EF8"/>
    <w:rsid w:val="51BB5420"/>
    <w:rsid w:val="51DAB45E"/>
    <w:rsid w:val="522447C7"/>
    <w:rsid w:val="522F7BE9"/>
    <w:rsid w:val="526E933C"/>
    <w:rsid w:val="52F2A76A"/>
    <w:rsid w:val="52F2C55E"/>
    <w:rsid w:val="5369088E"/>
    <w:rsid w:val="537684BF"/>
    <w:rsid w:val="53C49ED9"/>
    <w:rsid w:val="542FFD48"/>
    <w:rsid w:val="543FDF85"/>
    <w:rsid w:val="543FE47E"/>
    <w:rsid w:val="5468329C"/>
    <w:rsid w:val="548E77CB"/>
    <w:rsid w:val="551337A9"/>
    <w:rsid w:val="55A1BABD"/>
    <w:rsid w:val="55C61991"/>
    <w:rsid w:val="55ECEFB6"/>
    <w:rsid w:val="55F4E13C"/>
    <w:rsid w:val="5601682C"/>
    <w:rsid w:val="566F7474"/>
    <w:rsid w:val="5677BD74"/>
    <w:rsid w:val="56AE2581"/>
    <w:rsid w:val="5790AD9D"/>
    <w:rsid w:val="57BE2B07"/>
    <w:rsid w:val="57C6188D"/>
    <w:rsid w:val="580B44D5"/>
    <w:rsid w:val="588F016A"/>
    <w:rsid w:val="58AB16D9"/>
    <w:rsid w:val="593B15AE"/>
    <w:rsid w:val="595D876C"/>
    <w:rsid w:val="5961E8EE"/>
    <w:rsid w:val="5968524F"/>
    <w:rsid w:val="59AB8C9D"/>
    <w:rsid w:val="59B8E402"/>
    <w:rsid w:val="5AFE17FF"/>
    <w:rsid w:val="5B156635"/>
    <w:rsid w:val="5BAA0C32"/>
    <w:rsid w:val="5BCC27D1"/>
    <w:rsid w:val="5BCDEE39"/>
    <w:rsid w:val="5BDE4BB5"/>
    <w:rsid w:val="5BDF2787"/>
    <w:rsid w:val="5BF4AD3F"/>
    <w:rsid w:val="5C1A0A0E"/>
    <w:rsid w:val="5C52470A"/>
    <w:rsid w:val="5C84A6C8"/>
    <w:rsid w:val="5CAAFD29"/>
    <w:rsid w:val="5CF54F4F"/>
    <w:rsid w:val="5CF76C11"/>
    <w:rsid w:val="5D4C7234"/>
    <w:rsid w:val="5D589F7C"/>
    <w:rsid w:val="5DB86DA2"/>
    <w:rsid w:val="5DE6C6C4"/>
    <w:rsid w:val="5E469D5E"/>
    <w:rsid w:val="5E8C5525"/>
    <w:rsid w:val="5EE51A91"/>
    <w:rsid w:val="5F15EC77"/>
    <w:rsid w:val="5F489D03"/>
    <w:rsid w:val="5F4E0BEA"/>
    <w:rsid w:val="5F93D1FC"/>
    <w:rsid w:val="5F9BBF82"/>
    <w:rsid w:val="5FB353D8"/>
    <w:rsid w:val="5FB9DD4A"/>
    <w:rsid w:val="5FED149E"/>
    <w:rsid w:val="600A827D"/>
    <w:rsid w:val="60282586"/>
    <w:rsid w:val="6080EAF2"/>
    <w:rsid w:val="6142984B"/>
    <w:rsid w:val="616CFAD3"/>
    <w:rsid w:val="618469E8"/>
    <w:rsid w:val="61A82EB8"/>
    <w:rsid w:val="61C3F5E7"/>
    <w:rsid w:val="61DF46A4"/>
    <w:rsid w:val="61EAECE5"/>
    <w:rsid w:val="621C505B"/>
    <w:rsid w:val="6232239D"/>
    <w:rsid w:val="624D8D39"/>
    <w:rsid w:val="62782CDB"/>
    <w:rsid w:val="628109B0"/>
    <w:rsid w:val="628CAEC6"/>
    <w:rsid w:val="62E91128"/>
    <w:rsid w:val="634DF77C"/>
    <w:rsid w:val="6352611C"/>
    <w:rsid w:val="635FC648"/>
    <w:rsid w:val="63A4CF7E"/>
    <w:rsid w:val="6488FB12"/>
    <w:rsid w:val="65306670"/>
    <w:rsid w:val="65852DFB"/>
    <w:rsid w:val="65A07C70"/>
    <w:rsid w:val="66939EDE"/>
    <w:rsid w:val="66AF0385"/>
    <w:rsid w:val="66BFE905"/>
    <w:rsid w:val="66DE1001"/>
    <w:rsid w:val="66DEF942"/>
    <w:rsid w:val="66F9B6BE"/>
    <w:rsid w:val="67687F68"/>
    <w:rsid w:val="678D63D7"/>
    <w:rsid w:val="678DA90A"/>
    <w:rsid w:val="67F2C3E9"/>
    <w:rsid w:val="6800D703"/>
    <w:rsid w:val="681F27B7"/>
    <w:rsid w:val="6821689F"/>
    <w:rsid w:val="68BCCEBD"/>
    <w:rsid w:val="68C8427D"/>
    <w:rsid w:val="68C9FA54"/>
    <w:rsid w:val="68CE0994"/>
    <w:rsid w:val="693F1025"/>
    <w:rsid w:val="698FF637"/>
    <w:rsid w:val="69BA2C0C"/>
    <w:rsid w:val="69BD3900"/>
    <w:rsid w:val="6A57532B"/>
    <w:rsid w:val="6A589F1E"/>
    <w:rsid w:val="6A5F644C"/>
    <w:rsid w:val="6AB5F0ED"/>
    <w:rsid w:val="6B3339B4"/>
    <w:rsid w:val="6B590961"/>
    <w:rsid w:val="6B5AA7E3"/>
    <w:rsid w:val="6BEC81F9"/>
    <w:rsid w:val="6BF46F7F"/>
    <w:rsid w:val="6C4C7467"/>
    <w:rsid w:val="6C7CB408"/>
    <w:rsid w:val="6D3B7855"/>
    <w:rsid w:val="6D7698E4"/>
    <w:rsid w:val="6DCA88AB"/>
    <w:rsid w:val="6E55B616"/>
    <w:rsid w:val="6E6F3FAF"/>
    <w:rsid w:val="6E90AA23"/>
    <w:rsid w:val="6F01D814"/>
    <w:rsid w:val="6F02AA04"/>
    <w:rsid w:val="6FB454CA"/>
    <w:rsid w:val="6FE74E3C"/>
    <w:rsid w:val="6FEB93B1"/>
    <w:rsid w:val="701970B8"/>
    <w:rsid w:val="70731917"/>
    <w:rsid w:val="70980585"/>
    <w:rsid w:val="70B4E769"/>
    <w:rsid w:val="71A27B38"/>
    <w:rsid w:val="71C84AE5"/>
    <w:rsid w:val="722ED8A9"/>
    <w:rsid w:val="72B30ACB"/>
    <w:rsid w:val="72E19688"/>
    <w:rsid w:val="72E9840E"/>
    <w:rsid w:val="738A3DE9"/>
    <w:rsid w:val="73B282B2"/>
    <w:rsid w:val="73CFA647"/>
    <w:rsid w:val="73EC3906"/>
    <w:rsid w:val="73FF8164"/>
    <w:rsid w:val="741AE1AA"/>
    <w:rsid w:val="74754437"/>
    <w:rsid w:val="74C29BC5"/>
    <w:rsid w:val="74DD339A"/>
    <w:rsid w:val="750415B2"/>
    <w:rsid w:val="75AE8252"/>
    <w:rsid w:val="75DA863D"/>
    <w:rsid w:val="7633E741"/>
    <w:rsid w:val="763BA442"/>
    <w:rsid w:val="76A89CE7"/>
    <w:rsid w:val="76F1F42C"/>
    <w:rsid w:val="774ED994"/>
    <w:rsid w:val="7776569E"/>
    <w:rsid w:val="7832A72B"/>
    <w:rsid w:val="783F96FA"/>
    <w:rsid w:val="78A813E2"/>
    <w:rsid w:val="78A9A32F"/>
    <w:rsid w:val="78B15A34"/>
    <w:rsid w:val="78D2F287"/>
    <w:rsid w:val="791226FF"/>
    <w:rsid w:val="79495D64"/>
    <w:rsid w:val="7958C592"/>
    <w:rsid w:val="797125D7"/>
    <w:rsid w:val="79722A5D"/>
    <w:rsid w:val="79760C01"/>
    <w:rsid w:val="797C2EE5"/>
    <w:rsid w:val="79E03DA9"/>
    <w:rsid w:val="7A457390"/>
    <w:rsid w:val="7A499ED4"/>
    <w:rsid w:val="7A4D2A95"/>
    <w:rsid w:val="7A517980"/>
    <w:rsid w:val="7AF495F3"/>
    <w:rsid w:val="7B43C9FE"/>
    <w:rsid w:val="7B568915"/>
    <w:rsid w:val="7BA81ADE"/>
    <w:rsid w:val="7C049B79"/>
    <w:rsid w:val="7CA23AA6"/>
    <w:rsid w:val="7CB0EE5C"/>
    <w:rsid w:val="7CB8DBE2"/>
    <w:rsid w:val="7CCE7B1F"/>
    <w:rsid w:val="7CE52DDF"/>
    <w:rsid w:val="7D24DEB4"/>
    <w:rsid w:val="7D588A90"/>
    <w:rsid w:val="7D6456ED"/>
    <w:rsid w:val="7DA06BDA"/>
    <w:rsid w:val="7DE59822"/>
    <w:rsid w:val="7DF9FF9B"/>
    <w:rsid w:val="7E721276"/>
    <w:rsid w:val="7E8E29D7"/>
    <w:rsid w:val="7EDD9111"/>
    <w:rsid w:val="7F209BB8"/>
    <w:rsid w:val="7F2EBBDC"/>
    <w:rsid w:val="7F3C3C3B"/>
    <w:rsid w:val="7F5E6D56"/>
    <w:rsid w:val="7F9B24D5"/>
    <w:rsid w:val="7FB93DBD"/>
    <w:rsid w:val="7FD75447"/>
    <w:rsid w:val="7FEE9B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oNotEmbedSmartTags/>
  <w:decimalSymbol w:val="."/>
  <w:listSeparator w:val=","/>
  <w14:docId w14:val="656E8AA3"/>
  <w15:chartTrackingRefBased/>
  <w15:docId w15:val="{A4AB82E7-546D-4CEE-9FBD-97A2D03FB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3E79B7"/>
    <w:pPr>
      <w:suppressAutoHyphens/>
      <w:spacing w:line="100" w:lineRule="atLeast"/>
    </w:pPr>
    <w:rPr>
      <w:rFonts w:ascii="Tahoma" w:eastAsia="SimSun" w:hAnsi="Tahoma" w:cs="Tahoma"/>
      <w:color w:val="000000"/>
      <w:kern w:val="1"/>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 Paragraph Font0"/>
  </w:style>
  <w:style w:type="character" w:customStyle="1" w:styleId="HeaderChar">
    <w:name w:val="Header Char"/>
    <w:basedOn w:val="DefaultParagraphFont0"/>
  </w:style>
  <w:style w:type="character" w:customStyle="1" w:styleId="FooterChar">
    <w:name w:val="Footer Char"/>
    <w:basedOn w:val="DefaultParagraphFont0"/>
  </w:style>
  <w:style w:type="character" w:styleId="Hyperlink">
    <w:name w:val="Hyperlink"/>
    <w:rPr>
      <w:color w:val="0000FF"/>
      <w:u w:val="single"/>
    </w:rPr>
  </w:style>
  <w:style w:type="character" w:customStyle="1" w:styleId="BalloonTextChar">
    <w:name w:val="Balloon Text Char"/>
    <w:rPr>
      <w:rFonts w:ascii="Tahoma" w:hAnsi="Tahoma" w:cs="Tahoma"/>
      <w:sz w:val="16"/>
      <w:szCs w:val="16"/>
    </w:rPr>
  </w:style>
  <w:style w:type="character" w:styleId="FollowedHyperlink">
    <w:name w:val="FollowedHyperlink"/>
    <w:rPr>
      <w:color w:val="800080"/>
      <w:u w:val="single"/>
    </w:rPr>
  </w:style>
  <w:style w:type="character" w:customStyle="1" w:styleId="TitleChar">
    <w:name w:val="Title Char"/>
    <w:rPr>
      <w:rFonts w:ascii="Cambria" w:hAnsi="Cambria" w:cs="font1014"/>
      <w:color w:val="17365D"/>
      <w:spacing w:val="5"/>
      <w:kern w:val="1"/>
      <w:sz w:val="52"/>
      <w:szCs w:val="52"/>
    </w:rPr>
  </w:style>
  <w:style w:type="character" w:customStyle="1" w:styleId="ListLabel1">
    <w:name w:val="ListLabel 1"/>
    <w:rPr>
      <w:rFonts w:cs="Courier New"/>
    </w:rPr>
  </w:style>
  <w:style w:type="character" w:customStyle="1" w:styleId="ListLabel2">
    <w:name w:val="ListLabel 2"/>
    <w:rPr>
      <w:b/>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Header">
    <w:name w:val="header"/>
    <w:basedOn w:val="Normal"/>
    <w:pPr>
      <w:suppressLineNumbers/>
      <w:tabs>
        <w:tab w:val="center" w:pos="4513"/>
        <w:tab w:val="right" w:pos="9026"/>
      </w:tabs>
    </w:pPr>
  </w:style>
  <w:style w:type="paragraph" w:styleId="Footer">
    <w:name w:val="footer"/>
    <w:basedOn w:val="Normal"/>
    <w:pPr>
      <w:suppressLineNumbers/>
      <w:tabs>
        <w:tab w:val="center" w:pos="4513"/>
        <w:tab w:val="right" w:pos="9026"/>
      </w:tabs>
    </w:pPr>
  </w:style>
  <w:style w:type="paragraph" w:customStyle="1" w:styleId="MediumGrid1-Accent21">
    <w:name w:val="Medium Grid 1 - Accent 21"/>
    <w:basedOn w:val="Normal"/>
    <w:qFormat/>
    <w:pPr>
      <w:ind w:left="720"/>
    </w:pPr>
  </w:style>
  <w:style w:type="paragraph" w:customStyle="1" w:styleId="MediumShading1-Accent11">
    <w:name w:val="Medium Shading 1 - Accent 11"/>
    <w:qFormat/>
    <w:pPr>
      <w:suppressAutoHyphens/>
      <w:spacing w:line="100" w:lineRule="atLeast"/>
    </w:pPr>
    <w:rPr>
      <w:rFonts w:ascii="Calibri" w:eastAsia="SimSun" w:hAnsi="Calibri" w:cs="font1014"/>
      <w:kern w:val="1"/>
      <w:sz w:val="22"/>
      <w:szCs w:val="22"/>
      <w:lang w:val="en-GB" w:eastAsia="ar-SA"/>
    </w:rPr>
  </w:style>
  <w:style w:type="paragraph" w:customStyle="1" w:styleId="yiv2039056524msonormal">
    <w:name w:val="yiv2039056524msonormal"/>
    <w:basedOn w:val="Normal"/>
    <w:pPr>
      <w:spacing w:before="28" w:after="100"/>
    </w:pPr>
    <w:rPr>
      <w:rFonts w:ascii="Times New Roman" w:eastAsia="Times New Roman" w:hAnsi="Times New Roman" w:cs="Times New Roman"/>
    </w:rPr>
  </w:style>
  <w:style w:type="paragraph" w:styleId="BalloonText">
    <w:name w:val="Balloon Text"/>
    <w:basedOn w:val="Normal"/>
    <w:rPr>
      <w:sz w:val="16"/>
      <w:szCs w:val="16"/>
    </w:rPr>
  </w:style>
  <w:style w:type="paragraph" w:styleId="Title">
    <w:name w:val="Title"/>
    <w:basedOn w:val="Normal"/>
    <w:next w:val="Subtitle"/>
    <w:qFormat/>
    <w:pPr>
      <w:pBdr>
        <w:bottom w:val="single" w:sz="8" w:space="4" w:color="808080"/>
      </w:pBdr>
      <w:spacing w:after="300"/>
    </w:pPr>
    <w:rPr>
      <w:rFonts w:ascii="Cambria" w:hAnsi="Cambria" w:cs="font1014"/>
      <w:b/>
      <w:bCs/>
      <w:color w:val="17365D"/>
      <w:spacing w:val="5"/>
      <w:sz w:val="52"/>
      <w:szCs w:val="52"/>
    </w:rPr>
  </w:style>
  <w:style w:type="paragraph" w:styleId="Subtitle">
    <w:name w:val="Subtitle"/>
    <w:basedOn w:val="Heading"/>
    <w:next w:val="BodyText"/>
    <w:qFormat/>
    <w:pPr>
      <w:jc w:val="center"/>
    </w:pPr>
    <w:rPr>
      <w:i/>
      <w:iCs/>
    </w:rPr>
  </w:style>
  <w:style w:type="paragraph" w:customStyle="1" w:styleId="TableParagraph">
    <w:name w:val="Table Paragraph"/>
    <w:basedOn w:val="Normal"/>
    <w:uiPriority w:val="1"/>
    <w:qFormat/>
    <w:rsid w:val="0014597B"/>
    <w:pPr>
      <w:widowControl w:val="0"/>
      <w:suppressAutoHyphens w:val="0"/>
      <w:autoSpaceDE w:val="0"/>
      <w:autoSpaceDN w:val="0"/>
      <w:spacing w:line="240" w:lineRule="auto"/>
      <w:ind w:left="80"/>
    </w:pPr>
    <w:rPr>
      <w:rFonts w:ascii="Calibri" w:eastAsia="Calibri" w:hAnsi="Calibri" w:cs="Calibri"/>
      <w:color w:val="auto"/>
      <w:kern w:val="0"/>
      <w:sz w:val="22"/>
      <w:szCs w:val="22"/>
      <w:lang w:eastAsia="en-US"/>
    </w:rPr>
  </w:style>
  <w:style w:type="paragraph" w:styleId="ListParagraph">
    <w:name w:val="List Paragraph"/>
    <w:basedOn w:val="Normal"/>
    <w:uiPriority w:val="34"/>
    <w:qFormat/>
    <w:pPr>
      <w:ind w:left="720"/>
      <w:contextualSpacing/>
    </w:pPr>
  </w:style>
  <w:style w:type="numbering" w:customStyle="1" w:styleId="Style1">
    <w:name w:val="Style1"/>
    <w:uiPriority w:val="99"/>
    <w:rsid w:val="008D37E9"/>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241625">
      <w:bodyDiv w:val="1"/>
      <w:marLeft w:val="0"/>
      <w:marRight w:val="0"/>
      <w:marTop w:val="0"/>
      <w:marBottom w:val="0"/>
      <w:divBdr>
        <w:top w:val="none" w:sz="0" w:space="0" w:color="auto"/>
        <w:left w:val="none" w:sz="0" w:space="0" w:color="auto"/>
        <w:bottom w:val="none" w:sz="0" w:space="0" w:color="auto"/>
        <w:right w:val="none" w:sz="0" w:space="0" w:color="auto"/>
      </w:divBdr>
    </w:div>
    <w:div w:id="940800531">
      <w:bodyDiv w:val="1"/>
      <w:marLeft w:val="0"/>
      <w:marRight w:val="0"/>
      <w:marTop w:val="0"/>
      <w:marBottom w:val="0"/>
      <w:divBdr>
        <w:top w:val="none" w:sz="0" w:space="0" w:color="auto"/>
        <w:left w:val="none" w:sz="0" w:space="0" w:color="auto"/>
        <w:bottom w:val="none" w:sz="0" w:space="0" w:color="auto"/>
        <w:right w:val="none" w:sz="0" w:space="0" w:color="auto"/>
      </w:divBdr>
    </w:div>
    <w:div w:id="1930962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7A352EE943BC498979B94A19BBB872" ma:contentTypeVersion="13" ma:contentTypeDescription="Create a new document." ma:contentTypeScope="" ma:versionID="64f6db081e82f2a3b4303aa71a520fdf">
  <xsd:schema xmlns:xsd="http://www.w3.org/2001/XMLSchema" xmlns:xs="http://www.w3.org/2001/XMLSchema" xmlns:p="http://schemas.microsoft.com/office/2006/metadata/properties" xmlns:ns3="5ccde0f6-0fb0-485e-aa02-230561e0b668" xmlns:ns4="38147bf0-6b5b-432f-a71b-251afab99097" targetNamespace="http://schemas.microsoft.com/office/2006/metadata/properties" ma:root="true" ma:fieldsID="d1150c537425e23314fab3c9f6b5ed67" ns3:_="" ns4:_="">
    <xsd:import namespace="5ccde0f6-0fb0-485e-aa02-230561e0b668"/>
    <xsd:import namespace="38147bf0-6b5b-432f-a71b-251afab99097"/>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de0f6-0fb0-485e-aa02-230561e0b6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147bf0-6b5b-432f-a71b-251afab9909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4A505F-F89C-400D-AD03-E7AA4DE5B716}">
  <ds:schemaRefs>
    <ds:schemaRef ds:uri="http://schemas.microsoft.com/sharepoint/v3/contenttype/forms"/>
  </ds:schemaRefs>
</ds:datastoreItem>
</file>

<file path=customXml/itemProps2.xml><?xml version="1.0" encoding="utf-8"?>
<ds:datastoreItem xmlns:ds="http://schemas.openxmlformats.org/officeDocument/2006/customXml" ds:itemID="{ADE0D886-DCCB-43F8-9EEA-004FD60E3B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de0f6-0fb0-485e-aa02-230561e0b668"/>
    <ds:schemaRef ds:uri="38147bf0-6b5b-432f-a71b-251afab990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141B85-5245-42BE-8DA5-92F065DA3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3321</Words>
  <Characters>18932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Amount of Grant Received – Year 2014-2015:  £ 8100</vt:lpstr>
    </vt:vector>
  </TitlesOfParts>
  <Company>Staffordshire CC</Company>
  <LinksUpToDate>false</LinksUpToDate>
  <CharactersWithSpaces>22209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Amount of Grant Received – Year 2014-2015:  £ 8100</dc:title>
  <dc:subject/>
  <dc:creator>linsa</dc:creator>
  <cp:keywords/>
  <cp:lastModifiedBy>C Davies</cp:lastModifiedBy>
  <cp:revision>2</cp:revision>
  <cp:lastPrinted>2022-07-24T09:04:00Z</cp:lastPrinted>
  <dcterms:created xsi:type="dcterms:W3CDTF">2023-09-19T10:08:00Z</dcterms:created>
  <dcterms:modified xsi:type="dcterms:W3CDTF">2023-09-19T10:08:00Z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CfBT Education Trust</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0x0101002A7A352EE943BC498979B94A19BBB872</vt:lpwstr>
  </property>
</Properties>
</file>